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016"/>
      </w:tblGrid>
      <w:tr w:rsidR="000A11A0" w14:paraId="3DEA4D3D" w14:textId="77777777" w:rsidTr="000A11A0">
        <w:tc>
          <w:tcPr>
            <w:tcW w:w="9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A678F" w14:textId="77777777" w:rsidR="000A11A0" w:rsidRDefault="000A11A0">
            <w:pPr>
              <w:jc w:val="center"/>
              <w:rPr>
                <w:color w:val="00B0F0"/>
                <w:sz w:val="36"/>
                <w:szCs w:val="36"/>
              </w:rPr>
            </w:pPr>
            <w:r>
              <w:rPr>
                <w:color w:val="00B0F0"/>
                <w:sz w:val="36"/>
                <w:szCs w:val="36"/>
              </w:rPr>
              <w:t>CONVEGNO REGIONALE</w:t>
            </w:r>
          </w:p>
          <w:p w14:paraId="2263BF01" w14:textId="77777777" w:rsidR="000A11A0" w:rsidRDefault="000A11A0">
            <w:pPr>
              <w:jc w:val="center"/>
              <w:rPr>
                <w:i/>
                <w:iCs/>
                <w:color w:val="00B0F0"/>
                <w:sz w:val="36"/>
                <w:szCs w:val="36"/>
              </w:rPr>
            </w:pPr>
            <w:r>
              <w:rPr>
                <w:color w:val="00B0F0"/>
                <w:sz w:val="36"/>
                <w:szCs w:val="36"/>
              </w:rPr>
              <w:t>“</w:t>
            </w:r>
            <w:r>
              <w:rPr>
                <w:i/>
                <w:iCs/>
                <w:color w:val="00B0F0"/>
                <w:sz w:val="36"/>
                <w:szCs w:val="36"/>
              </w:rPr>
              <w:t xml:space="preserve">dalle fondamenta ancorate alla roccia </w:t>
            </w:r>
          </w:p>
          <w:p w14:paraId="67A34C1F" w14:textId="77777777" w:rsidR="000A11A0" w:rsidRDefault="000A11A0">
            <w:pPr>
              <w:jc w:val="center"/>
              <w:rPr>
                <w:i/>
                <w:iCs/>
                <w:color w:val="00B0F0"/>
                <w:sz w:val="36"/>
                <w:szCs w:val="36"/>
              </w:rPr>
            </w:pPr>
            <w:r>
              <w:rPr>
                <w:i/>
                <w:iCs/>
                <w:color w:val="00B0F0"/>
                <w:sz w:val="36"/>
                <w:szCs w:val="36"/>
              </w:rPr>
              <w:t xml:space="preserve">al vivere nel </w:t>
            </w:r>
            <w:proofErr w:type="gramStart"/>
            <w:r>
              <w:rPr>
                <w:i/>
                <w:iCs/>
                <w:color w:val="00B0F0"/>
                <w:sz w:val="36"/>
                <w:szCs w:val="36"/>
              </w:rPr>
              <w:t>CSI  di</w:t>
            </w:r>
            <w:proofErr w:type="gramEnd"/>
            <w:r>
              <w:rPr>
                <w:i/>
                <w:iCs/>
                <w:color w:val="00B0F0"/>
                <w:sz w:val="36"/>
                <w:szCs w:val="36"/>
              </w:rPr>
              <w:t xml:space="preserve"> oggi”</w:t>
            </w:r>
          </w:p>
          <w:p w14:paraId="7EAC3B64" w14:textId="77777777" w:rsidR="000A11A0" w:rsidRDefault="000A11A0">
            <w:pPr>
              <w:jc w:val="center"/>
              <w:rPr>
                <w:i/>
                <w:iCs/>
                <w:color w:val="00B0F0"/>
                <w:sz w:val="32"/>
                <w:szCs w:val="32"/>
              </w:rPr>
            </w:pPr>
            <w:r>
              <w:rPr>
                <w:i/>
                <w:iCs/>
                <w:color w:val="00B0F0"/>
                <w:sz w:val="32"/>
                <w:szCs w:val="32"/>
              </w:rPr>
              <w:t xml:space="preserve">sabato 24 ottobre 2026 </w:t>
            </w:r>
            <w:proofErr w:type="gramStart"/>
            <w:r>
              <w:rPr>
                <w:i/>
                <w:iCs/>
                <w:color w:val="00B0F0"/>
                <w:sz w:val="32"/>
                <w:szCs w:val="32"/>
              </w:rPr>
              <w:t>–  MASIANO</w:t>
            </w:r>
            <w:proofErr w:type="gramEnd"/>
            <w:r>
              <w:rPr>
                <w:i/>
                <w:iCs/>
                <w:color w:val="00B0F0"/>
                <w:sz w:val="32"/>
                <w:szCs w:val="32"/>
              </w:rPr>
              <w:t xml:space="preserve"> (PT)</w:t>
            </w:r>
          </w:p>
          <w:p w14:paraId="306F6E61" w14:textId="77777777" w:rsidR="000A11A0" w:rsidRDefault="000A11A0">
            <w:pPr>
              <w:jc w:val="center"/>
              <w:rPr>
                <w:i/>
                <w:iCs/>
                <w:color w:val="00B0F0"/>
                <w:sz w:val="32"/>
                <w:szCs w:val="32"/>
              </w:rPr>
            </w:pPr>
            <w:r>
              <w:rPr>
                <w:i/>
                <w:iCs/>
                <w:color w:val="00B0F0"/>
                <w:sz w:val="32"/>
                <w:szCs w:val="32"/>
              </w:rPr>
              <w:t>sede CSI - via di Masiano, 10</w:t>
            </w:r>
          </w:p>
        </w:tc>
      </w:tr>
    </w:tbl>
    <w:p w14:paraId="5DBE67CF" w14:textId="1730F85C" w:rsidR="000A11A0" w:rsidRDefault="000A11A0" w:rsidP="000A11A0">
      <w:pPr>
        <w:rPr>
          <w:b/>
          <w:bCs/>
          <w:color w:val="000000" w:themeColor="text1"/>
          <w:sz w:val="28"/>
          <w:szCs w:val="28"/>
          <w:u w:val="single"/>
        </w:rPr>
      </w:pPr>
    </w:p>
    <w:p w14:paraId="4CB4A59B" w14:textId="2A5465A8" w:rsidR="000A11A0" w:rsidRDefault="000A11A0" w:rsidP="000A11A0">
      <w:pPr>
        <w:rPr>
          <w:b/>
          <w:bCs/>
          <w:color w:val="000000" w:themeColor="text1"/>
          <w:sz w:val="28"/>
          <w:szCs w:val="28"/>
          <w:u w:val="single"/>
        </w:rPr>
      </w:pPr>
      <w:r>
        <w:rPr>
          <w:b/>
          <w:bCs/>
          <w:color w:val="000000" w:themeColor="text1"/>
          <w:sz w:val="28"/>
          <w:szCs w:val="28"/>
          <w:u w:val="single"/>
        </w:rPr>
        <w:t>SCHEDA DI ISCRIZIONE</w:t>
      </w:r>
    </w:p>
    <w:p w14:paraId="02CC9ACD" w14:textId="7E5B69DC" w:rsidR="000A11A0" w:rsidRDefault="000A11A0" w:rsidP="000A11A0">
      <w:pPr>
        <w:rPr>
          <w:b/>
          <w:bCs/>
          <w:color w:val="000000" w:themeColor="text1"/>
          <w:sz w:val="28"/>
          <w:szCs w:val="28"/>
          <w:u w:val="single"/>
        </w:rPr>
      </w:pPr>
    </w:p>
    <w:p w14:paraId="13F91064" w14:textId="44093A88" w:rsidR="000A11A0" w:rsidRDefault="000A11A0" w:rsidP="000A11A0">
      <w:pPr>
        <w:rPr>
          <w:b/>
          <w:bCs/>
          <w:color w:val="000000" w:themeColor="text1"/>
          <w:sz w:val="28"/>
          <w:szCs w:val="28"/>
          <w:u w:val="single"/>
        </w:rPr>
      </w:pPr>
      <w:r>
        <w:rPr>
          <w:b/>
          <w:bCs/>
          <w:color w:val="000000" w:themeColor="text1"/>
          <w:sz w:val="28"/>
          <w:szCs w:val="28"/>
          <w:u w:val="single"/>
        </w:rPr>
        <w:t>Il Comitato CSI_____________________________</w:t>
      </w:r>
    </w:p>
    <w:p w14:paraId="31173F29" w14:textId="63DED3DF" w:rsidR="000A11A0" w:rsidRDefault="000A11A0" w:rsidP="000A11A0">
      <w:pPr>
        <w:rPr>
          <w:b/>
          <w:bCs/>
          <w:color w:val="000000" w:themeColor="text1"/>
          <w:sz w:val="28"/>
          <w:szCs w:val="28"/>
          <w:u w:val="single"/>
        </w:rPr>
      </w:pPr>
    </w:p>
    <w:p w14:paraId="7672F2E4" w14:textId="21FA916B" w:rsidR="000A11A0" w:rsidRDefault="000A11A0" w:rsidP="000A11A0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ISCRIVE</w:t>
      </w:r>
    </w:p>
    <w:p w14:paraId="24A97A48" w14:textId="14C4EFC7" w:rsidR="000A11A0" w:rsidRDefault="000A11A0" w:rsidP="000A11A0">
      <w:pPr>
        <w:rPr>
          <w:color w:val="000000" w:themeColor="text1"/>
          <w:sz w:val="28"/>
          <w:szCs w:val="28"/>
        </w:rPr>
      </w:pPr>
    </w:p>
    <w:p w14:paraId="622F740A" w14:textId="77AFFF9C" w:rsidR="000A11A0" w:rsidRDefault="000A11A0" w:rsidP="000A11A0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1.____________________________</w:t>
      </w:r>
    </w:p>
    <w:p w14:paraId="35EDFF14" w14:textId="5DA82648" w:rsidR="000A11A0" w:rsidRDefault="000A11A0" w:rsidP="000A11A0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2.____________________________</w:t>
      </w:r>
    </w:p>
    <w:p w14:paraId="16D18E79" w14:textId="14E84808" w:rsidR="000A11A0" w:rsidRDefault="000A11A0" w:rsidP="000A11A0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3.____________________________</w:t>
      </w:r>
    </w:p>
    <w:p w14:paraId="2E20108E" w14:textId="2CF27014" w:rsidR="000A11A0" w:rsidRDefault="000A11A0" w:rsidP="000A11A0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4.____________________________</w:t>
      </w:r>
    </w:p>
    <w:p w14:paraId="6BC28342" w14:textId="0F6146A0" w:rsidR="000A11A0" w:rsidRDefault="000A11A0" w:rsidP="000A11A0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5.____________________________</w:t>
      </w:r>
    </w:p>
    <w:p w14:paraId="21DF20B3" w14:textId="096733A5" w:rsidR="000A11A0" w:rsidRDefault="000A11A0" w:rsidP="000A11A0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6.____________________________</w:t>
      </w:r>
    </w:p>
    <w:p w14:paraId="5734E3E5" w14:textId="0A508AF2" w:rsidR="000A11A0" w:rsidRDefault="000A11A0" w:rsidP="000A11A0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7.____________________________</w:t>
      </w:r>
    </w:p>
    <w:p w14:paraId="4EEF1D49" w14:textId="507AD268" w:rsidR="000A11A0" w:rsidRDefault="000A11A0" w:rsidP="000A11A0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8.____________________________</w:t>
      </w:r>
    </w:p>
    <w:p w14:paraId="12E6BC3F" w14:textId="0704E874" w:rsidR="000A11A0" w:rsidRDefault="000A11A0" w:rsidP="000A11A0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9.____________________________</w:t>
      </w:r>
    </w:p>
    <w:p w14:paraId="62566170" w14:textId="4B1C1430" w:rsidR="000A11A0" w:rsidRDefault="000A11A0" w:rsidP="000A11A0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10.___________________________</w:t>
      </w:r>
    </w:p>
    <w:p w14:paraId="0F3F4218" w14:textId="23893CD3" w:rsidR="000A11A0" w:rsidRDefault="000A11A0" w:rsidP="000A11A0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11.___________________________</w:t>
      </w:r>
    </w:p>
    <w:p w14:paraId="4A3D518C" w14:textId="77777777" w:rsidR="000A11A0" w:rsidRDefault="000A11A0" w:rsidP="000A11A0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12____________________________</w:t>
      </w:r>
    </w:p>
    <w:p w14:paraId="32E50E86" w14:textId="77777777" w:rsidR="000A11A0" w:rsidRDefault="000A11A0" w:rsidP="000A11A0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13____________________________</w:t>
      </w:r>
    </w:p>
    <w:p w14:paraId="608364E1" w14:textId="50BDEF9D" w:rsidR="000A11A0" w:rsidRDefault="000A11A0" w:rsidP="000A11A0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14____________________________</w:t>
      </w:r>
    </w:p>
    <w:p w14:paraId="2BC1FDA1" w14:textId="45D140FC" w:rsidR="000A11A0" w:rsidRDefault="000A11A0" w:rsidP="000A11A0">
      <w:r>
        <w:rPr>
          <w:color w:val="000000" w:themeColor="text1"/>
          <w:sz w:val="28"/>
          <w:szCs w:val="28"/>
        </w:rPr>
        <w:t>15.___________________________</w:t>
      </w:r>
      <w:r>
        <w:t xml:space="preserve">                                                                                                                                 </w:t>
      </w:r>
    </w:p>
    <w:p w14:paraId="4C2BE6EC" w14:textId="15111678" w:rsidR="000A11A0" w:rsidRDefault="000A11A0" w:rsidP="000A11A0">
      <w:pPr>
        <w:ind w:left="6372" w:firstLine="708"/>
        <w:jc w:val="both"/>
      </w:pPr>
    </w:p>
    <w:p w14:paraId="4B46D8FB" w14:textId="77777777" w:rsidR="000A11A0" w:rsidRDefault="000A11A0" w:rsidP="000A11A0">
      <w:pPr>
        <w:jc w:val="both"/>
        <w:rPr>
          <w:color w:val="000000" w:themeColor="text1"/>
        </w:rPr>
      </w:pPr>
    </w:p>
    <w:p w14:paraId="77FEE893" w14:textId="433353FF" w:rsidR="000A11A0" w:rsidRDefault="003F49C5" w:rsidP="000A11A0">
      <w:pPr>
        <w:jc w:val="both"/>
        <w:rPr>
          <w:b/>
          <w:bCs/>
          <w:color w:val="000000" w:themeColor="text1"/>
          <w:u w:val="single"/>
        </w:rPr>
      </w:pPr>
      <w:r>
        <w:rPr>
          <w:b/>
          <w:bCs/>
          <w:color w:val="000000" w:themeColor="text1"/>
          <w:u w:val="single"/>
        </w:rPr>
        <w:t xml:space="preserve">DA INVIARE ENTRO IL </w:t>
      </w:r>
      <w:r w:rsidR="00257F9D">
        <w:rPr>
          <w:b/>
          <w:bCs/>
          <w:color w:val="000000" w:themeColor="text1"/>
          <w:u w:val="single"/>
        </w:rPr>
        <w:t xml:space="preserve">19 OTTOBRE 2626 a </w:t>
      </w:r>
      <w:hyperlink r:id="rId10" w:history="1">
        <w:r w:rsidR="00257F9D" w:rsidRPr="00666803">
          <w:rPr>
            <w:rStyle w:val="Collegamentoipertestuale"/>
            <w:rFonts w:asciiTheme="minorHAnsi" w:hAnsiTheme="minorHAnsi" w:cstheme="minorBidi"/>
            <w:b/>
            <w:bCs/>
          </w:rPr>
          <w:t>marcello.tognoni47@gmail.com</w:t>
        </w:r>
      </w:hyperlink>
    </w:p>
    <w:p w14:paraId="21BEBD0B" w14:textId="232A3A40" w:rsidR="00257F9D" w:rsidRDefault="00257F9D" w:rsidP="000A11A0">
      <w:pPr>
        <w:jc w:val="both"/>
        <w:rPr>
          <w:b/>
          <w:bCs/>
          <w:color w:val="000000" w:themeColor="text1"/>
          <w:u w:val="single"/>
        </w:rPr>
      </w:pPr>
    </w:p>
    <w:p w14:paraId="26097036" w14:textId="1824933A" w:rsidR="00257F9D" w:rsidRPr="00257F9D" w:rsidRDefault="00257F9D" w:rsidP="000A11A0">
      <w:pPr>
        <w:jc w:val="both"/>
        <w:rPr>
          <w:i/>
          <w:iCs/>
          <w:color w:val="000000" w:themeColor="text1"/>
        </w:rPr>
      </w:pPr>
      <w:r>
        <w:rPr>
          <w:i/>
          <w:iCs/>
          <w:color w:val="000000" w:themeColor="text1"/>
        </w:rPr>
        <w:t>(Il rispetto della data di iscrizione permette di organizzare nel modo più attento possibile l’iniziativa, pre</w:t>
      </w:r>
      <w:r w:rsidR="00596C0E">
        <w:rPr>
          <w:i/>
          <w:iCs/>
          <w:color w:val="000000" w:themeColor="text1"/>
        </w:rPr>
        <w:t>p</w:t>
      </w:r>
      <w:r>
        <w:rPr>
          <w:i/>
          <w:iCs/>
          <w:color w:val="000000" w:themeColor="text1"/>
        </w:rPr>
        <w:t>arare i materiali necessari, allestire la sala e prenotare correttamente il pranzo</w:t>
      </w:r>
      <w:r w:rsidR="00596C0E">
        <w:rPr>
          <w:i/>
          <w:iCs/>
          <w:color w:val="000000" w:themeColor="text1"/>
        </w:rPr>
        <w:t xml:space="preserve">, </w:t>
      </w:r>
      <w:r w:rsidR="00EF1B77">
        <w:rPr>
          <w:i/>
          <w:iCs/>
          <w:color w:val="000000" w:themeColor="text1"/>
        </w:rPr>
        <w:t>riconoscendo</w:t>
      </w:r>
      <w:r w:rsidR="00596C0E">
        <w:rPr>
          <w:i/>
          <w:iCs/>
          <w:color w:val="000000" w:themeColor="text1"/>
        </w:rPr>
        <w:t xml:space="preserve"> l’impegno della organizzazione)</w:t>
      </w:r>
    </w:p>
    <w:p w14:paraId="092D55FA" w14:textId="77777777" w:rsidR="000A11A0" w:rsidRDefault="000A11A0" w:rsidP="000A11A0">
      <w:pPr>
        <w:jc w:val="both"/>
        <w:rPr>
          <w:color w:val="000000" w:themeColor="text1"/>
        </w:rPr>
      </w:pPr>
    </w:p>
    <w:p w14:paraId="2B4813FD" w14:textId="77777777" w:rsidR="000A11A0" w:rsidRDefault="000A11A0" w:rsidP="000A11A0">
      <w:pPr>
        <w:jc w:val="both"/>
        <w:rPr>
          <w:color w:val="000000" w:themeColor="text1"/>
        </w:rPr>
      </w:pPr>
    </w:p>
    <w:p w14:paraId="0733A549" w14:textId="77777777" w:rsidR="000A11A0" w:rsidRDefault="000A11A0" w:rsidP="000A11A0">
      <w:pPr>
        <w:jc w:val="both"/>
        <w:rPr>
          <w:color w:val="000000" w:themeColor="text1"/>
        </w:rPr>
      </w:pPr>
    </w:p>
    <w:p w14:paraId="635882DC" w14:textId="77777777" w:rsidR="000A11A0" w:rsidRDefault="000A11A0" w:rsidP="000A11A0">
      <w:pPr>
        <w:rPr>
          <w:color w:val="7030A0"/>
          <w:sz w:val="40"/>
          <w:szCs w:val="40"/>
        </w:rPr>
      </w:pPr>
    </w:p>
    <w:p w14:paraId="55A12B9B" w14:textId="77777777" w:rsidR="000A11A0" w:rsidRDefault="000A11A0" w:rsidP="000A11A0">
      <w:pPr>
        <w:rPr>
          <w:color w:val="7030A0"/>
          <w:sz w:val="36"/>
          <w:szCs w:val="36"/>
        </w:rPr>
      </w:pPr>
    </w:p>
    <w:p w14:paraId="2312B28D" w14:textId="77777777" w:rsidR="000A11A0" w:rsidRDefault="000A11A0" w:rsidP="000A11A0">
      <w:pPr>
        <w:rPr>
          <w:sz w:val="28"/>
          <w:szCs w:val="28"/>
        </w:rPr>
      </w:pPr>
    </w:p>
    <w:p w14:paraId="1F588B83" w14:textId="77777777" w:rsidR="000A11A0" w:rsidRDefault="000A11A0" w:rsidP="000A11A0">
      <w:pPr>
        <w:rPr>
          <w:sz w:val="28"/>
          <w:szCs w:val="28"/>
        </w:rPr>
      </w:pPr>
    </w:p>
    <w:p w14:paraId="22ECF496" w14:textId="77777777" w:rsidR="000A11A0" w:rsidRDefault="000A11A0" w:rsidP="000A11A0">
      <w:pPr>
        <w:rPr>
          <w:sz w:val="28"/>
          <w:szCs w:val="28"/>
        </w:rPr>
      </w:pPr>
    </w:p>
    <w:p w14:paraId="776FE9B8" w14:textId="77777777" w:rsidR="000A11A0" w:rsidRDefault="000A11A0" w:rsidP="000A11A0">
      <w:pPr>
        <w:rPr>
          <w:sz w:val="28"/>
          <w:szCs w:val="28"/>
        </w:rPr>
      </w:pPr>
    </w:p>
    <w:p w14:paraId="1B661FC6" w14:textId="77777777" w:rsidR="000A11A0" w:rsidRDefault="000A11A0" w:rsidP="000A11A0">
      <w:pPr>
        <w:jc w:val="center"/>
        <w:rPr>
          <w:b/>
          <w:bCs/>
          <w:sz w:val="144"/>
          <w:szCs w:val="144"/>
        </w:rPr>
      </w:pPr>
    </w:p>
    <w:p w14:paraId="37DDA002" w14:textId="77777777" w:rsidR="000A11A0" w:rsidRDefault="000A11A0" w:rsidP="000A11A0">
      <w:pPr>
        <w:jc w:val="center"/>
        <w:rPr>
          <w:b/>
          <w:bCs/>
          <w:sz w:val="144"/>
          <w:szCs w:val="144"/>
        </w:rPr>
      </w:pPr>
    </w:p>
    <w:p w14:paraId="4C504597" w14:textId="77777777" w:rsidR="000A11A0" w:rsidRDefault="000A11A0" w:rsidP="000A11A0">
      <w:pPr>
        <w:jc w:val="center"/>
        <w:rPr>
          <w:b/>
          <w:bCs/>
          <w:sz w:val="72"/>
          <w:szCs w:val="72"/>
        </w:rPr>
      </w:pPr>
    </w:p>
    <w:p w14:paraId="6A08D3B8" w14:textId="77777777" w:rsidR="00A9204E" w:rsidRPr="007115A4" w:rsidRDefault="00A9204E"/>
    <w:sectPr w:rsidR="00A9204E" w:rsidRPr="007115A4" w:rsidSect="00AB7575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B1563B" w14:textId="77777777" w:rsidR="00887D62" w:rsidRDefault="00887D62" w:rsidP="007115A4">
      <w:r>
        <w:separator/>
      </w:r>
    </w:p>
  </w:endnote>
  <w:endnote w:type="continuationSeparator" w:id="0">
    <w:p w14:paraId="0E3ECD0B" w14:textId="77777777" w:rsidR="00887D62" w:rsidRDefault="00887D62" w:rsidP="007115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FE0538" w14:textId="77777777" w:rsidR="00887D62" w:rsidRDefault="00887D62" w:rsidP="007115A4">
      <w:r>
        <w:separator/>
      </w:r>
    </w:p>
  </w:footnote>
  <w:footnote w:type="continuationSeparator" w:id="0">
    <w:p w14:paraId="05644144" w14:textId="77777777" w:rsidR="00887D62" w:rsidRDefault="00887D62" w:rsidP="007115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4B7C2C30"/>
    <w:lvl w:ilvl="0">
      <w:start w:val="1"/>
      <w:numFmt w:val="decimal"/>
      <w:pStyle w:val="Numeroelenco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442BC74"/>
    <w:lvl w:ilvl="0">
      <w:start w:val="1"/>
      <w:numFmt w:val="decimal"/>
      <w:pStyle w:val="Numeroelenco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3602408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C38BCA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9C0CEB4"/>
    <w:lvl w:ilvl="0">
      <w:start w:val="1"/>
      <w:numFmt w:val="bullet"/>
      <w:pStyle w:val="Puntoelenco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ECEA3E8"/>
    <w:lvl w:ilvl="0">
      <w:start w:val="1"/>
      <w:numFmt w:val="bullet"/>
      <w:pStyle w:val="Puntoelenco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F12DD1E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BC64930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21AE11A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F43800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18A32A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6CA1D2A"/>
    <w:multiLevelType w:val="multilevel"/>
    <w:tmpl w:val="04090023"/>
    <w:styleLink w:val="ArticoloSezione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 w15:restartNumberingAfterBreak="0">
    <w:nsid w:val="3AEB0273"/>
    <w:multiLevelType w:val="multilevel"/>
    <w:tmpl w:val="526206A0"/>
    <w:lvl w:ilvl="0">
      <w:start w:val="1"/>
      <w:numFmt w:val="upperRoman"/>
      <w:lvlText w:val="Articolo %1."/>
      <w:lvlJc w:val="left"/>
      <w:pPr>
        <w:ind w:left="0" w:firstLine="0"/>
      </w:pPr>
    </w:lvl>
    <w:lvl w:ilvl="1">
      <w:start w:val="1"/>
      <w:numFmt w:val="decimalZero"/>
      <w:isLgl/>
      <w:lvlText w:val="Sezion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84C4F29"/>
    <w:multiLevelType w:val="multilevel"/>
    <w:tmpl w:val="D8061F64"/>
    <w:lvl w:ilvl="0">
      <w:start w:val="1"/>
      <w:numFmt w:val="upperRoman"/>
      <w:lvlText w:val="Articolo %1."/>
      <w:lvlJc w:val="left"/>
      <w:pPr>
        <w:ind w:left="0" w:firstLine="0"/>
      </w:pPr>
    </w:lvl>
    <w:lvl w:ilvl="1">
      <w:start w:val="1"/>
      <w:numFmt w:val="decimalZero"/>
      <w:isLgl/>
      <w:lvlText w:val="Sezion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59350CFB"/>
    <w:multiLevelType w:val="multilevel"/>
    <w:tmpl w:val="9DF09F08"/>
    <w:lvl w:ilvl="0">
      <w:start w:val="1"/>
      <w:numFmt w:val="upperRoman"/>
      <w:lvlText w:val="Articolo %1."/>
      <w:lvlJc w:val="left"/>
      <w:pPr>
        <w:ind w:left="0" w:firstLine="0"/>
      </w:pPr>
    </w:lvl>
    <w:lvl w:ilvl="1">
      <w:start w:val="1"/>
      <w:numFmt w:val="decimalZero"/>
      <w:isLgl/>
      <w:lvlText w:val="Sezion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5DEC6B47"/>
    <w:multiLevelType w:val="multilevel"/>
    <w:tmpl w:val="604E1C0A"/>
    <w:lvl w:ilvl="0">
      <w:start w:val="1"/>
      <w:numFmt w:val="upperRoman"/>
      <w:lvlText w:val="Articolo %1."/>
      <w:lvlJc w:val="left"/>
      <w:pPr>
        <w:ind w:left="0" w:firstLine="0"/>
      </w:pPr>
    </w:lvl>
    <w:lvl w:ilvl="1">
      <w:start w:val="1"/>
      <w:numFmt w:val="decimalZero"/>
      <w:isLgl/>
      <w:lvlText w:val="Sezion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5E536AB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69F2FE6"/>
    <w:multiLevelType w:val="hybridMultilevel"/>
    <w:tmpl w:val="B7362466"/>
    <w:lvl w:ilvl="0" w:tplc="90044AC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7D8C2C6D"/>
    <w:multiLevelType w:val="multilevel"/>
    <w:tmpl w:val="04090023"/>
    <w:lvl w:ilvl="0">
      <w:start w:val="1"/>
      <w:numFmt w:val="upperRoman"/>
      <w:lvlText w:val="Articolo %1."/>
      <w:lvlJc w:val="left"/>
      <w:pPr>
        <w:ind w:left="0" w:firstLine="0"/>
      </w:pPr>
    </w:lvl>
    <w:lvl w:ilvl="1">
      <w:start w:val="1"/>
      <w:numFmt w:val="decimalZero"/>
      <w:isLgl/>
      <w:lvlText w:val="Sezion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21"/>
  </w:num>
  <w:num w:numId="2">
    <w:abstractNumId w:val="12"/>
  </w:num>
  <w:num w:numId="3">
    <w:abstractNumId w:val="10"/>
  </w:num>
  <w:num w:numId="4">
    <w:abstractNumId w:val="25"/>
  </w:num>
  <w:num w:numId="5">
    <w:abstractNumId w:val="13"/>
  </w:num>
  <w:num w:numId="6">
    <w:abstractNumId w:val="18"/>
  </w:num>
  <w:num w:numId="7">
    <w:abstractNumId w:val="20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4"/>
  </w:num>
  <w:num w:numId="19">
    <w:abstractNumId w:val="15"/>
  </w:num>
  <w:num w:numId="20">
    <w:abstractNumId w:val="22"/>
  </w:num>
  <w:num w:numId="21">
    <w:abstractNumId w:val="19"/>
  </w:num>
  <w:num w:numId="22">
    <w:abstractNumId w:val="11"/>
  </w:num>
  <w:num w:numId="23">
    <w:abstractNumId w:val="26"/>
  </w:num>
  <w:num w:numId="24">
    <w:abstractNumId w:val="23"/>
  </w:num>
  <w:num w:numId="25">
    <w:abstractNumId w:val="16"/>
  </w:num>
  <w:num w:numId="26">
    <w:abstractNumId w:val="17"/>
  </w:num>
  <w:num w:numId="2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1A0"/>
    <w:rsid w:val="000A11A0"/>
    <w:rsid w:val="00257F9D"/>
    <w:rsid w:val="003C6950"/>
    <w:rsid w:val="003F49C5"/>
    <w:rsid w:val="004E108E"/>
    <w:rsid w:val="00596C0E"/>
    <w:rsid w:val="00645252"/>
    <w:rsid w:val="006D3D74"/>
    <w:rsid w:val="007115A4"/>
    <w:rsid w:val="0083569A"/>
    <w:rsid w:val="008366BA"/>
    <w:rsid w:val="00887D62"/>
    <w:rsid w:val="00A9204E"/>
    <w:rsid w:val="00AB7575"/>
    <w:rsid w:val="00B23BF0"/>
    <w:rsid w:val="00EC4C59"/>
    <w:rsid w:val="00EF1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653D7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A11A0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115A4"/>
    <w:pPr>
      <w:keepNext/>
      <w:keepLines/>
      <w:spacing w:before="240"/>
      <w:outlineLvl w:val="0"/>
    </w:pPr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115A4"/>
    <w:pPr>
      <w:keepNext/>
      <w:keepLines/>
      <w:spacing w:before="40"/>
      <w:outlineLvl w:val="1"/>
    </w:pPr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7115A4"/>
    <w:pPr>
      <w:keepNext/>
      <w:keepLines/>
      <w:spacing w:before="40"/>
      <w:outlineLvl w:val="2"/>
    </w:pPr>
    <w:rPr>
      <w:rFonts w:ascii="Calibri Light" w:eastAsiaTheme="majorEastAsia" w:hAnsi="Calibri Light" w:cs="Calibri Light"/>
      <w:color w:val="1F4D78" w:themeColor="accent1" w:themeShade="7F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7115A4"/>
    <w:pPr>
      <w:keepNext/>
      <w:keepLines/>
      <w:spacing w:before="40"/>
      <w:outlineLvl w:val="3"/>
    </w:pPr>
    <w:rPr>
      <w:rFonts w:ascii="Calibri Light" w:eastAsiaTheme="majorEastAsia" w:hAnsi="Calibri Light" w:cs="Calibri Light"/>
      <w:i/>
      <w:iCs/>
      <w:color w:val="1F4E79" w:themeColor="accent1" w:themeShade="80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7115A4"/>
    <w:pPr>
      <w:keepNext/>
      <w:keepLines/>
      <w:spacing w:before="40"/>
      <w:outlineLvl w:val="4"/>
    </w:pPr>
    <w:rPr>
      <w:rFonts w:ascii="Calibri Light" w:eastAsiaTheme="majorEastAsia" w:hAnsi="Calibri Light" w:cs="Calibri Light"/>
      <w:color w:val="1F4E79" w:themeColor="accent1" w:themeShade="80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rsid w:val="007115A4"/>
    <w:pPr>
      <w:keepNext/>
      <w:keepLines/>
      <w:spacing w:before="40"/>
      <w:outlineLvl w:val="5"/>
    </w:pPr>
    <w:rPr>
      <w:rFonts w:ascii="Calibri Light" w:eastAsiaTheme="majorEastAsia" w:hAnsi="Calibri Light" w:cs="Calibri Light"/>
      <w:color w:val="1F4D78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rsid w:val="007115A4"/>
    <w:pPr>
      <w:keepNext/>
      <w:keepLines/>
      <w:spacing w:before="40"/>
      <w:outlineLvl w:val="6"/>
    </w:pPr>
    <w:rPr>
      <w:rFonts w:ascii="Calibri Light" w:eastAsiaTheme="majorEastAsia" w:hAnsi="Calibri Light" w:cs="Calibri Light"/>
      <w:i/>
      <w:iCs/>
      <w:color w:val="1F4D78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rsid w:val="007115A4"/>
    <w:pPr>
      <w:keepNext/>
      <w:keepLines/>
      <w:spacing w:before="40"/>
      <w:outlineLvl w:val="7"/>
    </w:pPr>
    <w:rPr>
      <w:rFonts w:ascii="Calibri Light" w:eastAsiaTheme="majorEastAsia" w:hAnsi="Calibri Light" w:cs="Calibri Light"/>
      <w:color w:val="272727" w:themeColor="text1" w:themeTint="D8"/>
      <w:szCs w:val="21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rsid w:val="007115A4"/>
    <w:pPr>
      <w:keepNext/>
      <w:keepLines/>
      <w:spacing w:before="40"/>
      <w:outlineLvl w:val="8"/>
    </w:pPr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115A4"/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7115A4"/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7115A4"/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rsid w:val="007115A4"/>
    <w:rPr>
      <w:rFonts w:ascii="Calibri Light" w:eastAsiaTheme="majorEastAsia" w:hAnsi="Calibri Light" w:cs="Calibri Light"/>
      <w:i/>
      <w:iCs/>
      <w:color w:val="1F4E79" w:themeColor="accent1" w:themeShade="80"/>
    </w:rPr>
  </w:style>
  <w:style w:type="character" w:customStyle="1" w:styleId="Titolo5Carattere">
    <w:name w:val="Titolo 5 Carattere"/>
    <w:basedOn w:val="Carpredefinitoparagrafo"/>
    <w:link w:val="Titolo5"/>
    <w:uiPriority w:val="9"/>
    <w:rsid w:val="007115A4"/>
    <w:rPr>
      <w:rFonts w:ascii="Calibri Light" w:eastAsiaTheme="majorEastAsia" w:hAnsi="Calibri Light" w:cs="Calibri Light"/>
      <w:color w:val="1F4E79" w:themeColor="accent1" w:themeShade="80"/>
    </w:rPr>
  </w:style>
  <w:style w:type="character" w:customStyle="1" w:styleId="Titolo6Carattere">
    <w:name w:val="Titolo 6 Carattere"/>
    <w:basedOn w:val="Carpredefinitoparagrafo"/>
    <w:link w:val="Titolo6"/>
    <w:uiPriority w:val="9"/>
    <w:rsid w:val="007115A4"/>
    <w:rPr>
      <w:rFonts w:ascii="Calibri Light" w:eastAsiaTheme="majorEastAsia" w:hAnsi="Calibri Light" w:cs="Calibri Light"/>
      <w:color w:val="1F4D78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rsid w:val="007115A4"/>
    <w:rPr>
      <w:rFonts w:ascii="Calibri Light" w:eastAsiaTheme="majorEastAsia" w:hAnsi="Calibri Light" w:cs="Calibri Light"/>
      <w:i/>
      <w:iCs/>
      <w:color w:val="1F4D78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rsid w:val="007115A4"/>
    <w:rPr>
      <w:rFonts w:ascii="Calibri Light" w:eastAsiaTheme="majorEastAsia" w:hAnsi="Calibri Light" w:cs="Calibri Light"/>
      <w:color w:val="272727" w:themeColor="text1" w:themeTint="D8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rsid w:val="007115A4"/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paragraph" w:styleId="Titolo">
    <w:name w:val="Title"/>
    <w:basedOn w:val="Normale"/>
    <w:next w:val="Normale"/>
    <w:link w:val="TitoloCarattere"/>
    <w:uiPriority w:val="10"/>
    <w:qFormat/>
    <w:rsid w:val="007115A4"/>
    <w:pPr>
      <w:contextualSpacing/>
    </w:pPr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115A4"/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115A4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115A4"/>
    <w:rPr>
      <w:rFonts w:ascii="Calibri" w:eastAsiaTheme="minorEastAsia" w:hAnsi="Calibri" w:cs="Calibri"/>
      <w:color w:val="5A5A5A" w:themeColor="text1" w:themeTint="A5"/>
      <w:spacing w:val="15"/>
    </w:rPr>
  </w:style>
  <w:style w:type="character" w:styleId="Enfasidelicata">
    <w:name w:val="Subtle Emphasis"/>
    <w:basedOn w:val="Carpredefinitoparagrafo"/>
    <w:uiPriority w:val="19"/>
    <w:qFormat/>
    <w:rsid w:val="007115A4"/>
    <w:rPr>
      <w:rFonts w:ascii="Calibri" w:hAnsi="Calibri" w:cs="Calibri"/>
      <w:i/>
      <w:iCs/>
      <w:color w:val="404040" w:themeColor="text1" w:themeTint="BF"/>
    </w:rPr>
  </w:style>
  <w:style w:type="character" w:styleId="Enfasicorsivo">
    <w:name w:val="Emphasis"/>
    <w:basedOn w:val="Carpredefinitoparagrafo"/>
    <w:uiPriority w:val="20"/>
    <w:qFormat/>
    <w:rsid w:val="007115A4"/>
    <w:rPr>
      <w:rFonts w:ascii="Calibri" w:hAnsi="Calibri" w:cs="Calibri"/>
      <w:i/>
      <w:iCs/>
    </w:rPr>
  </w:style>
  <w:style w:type="character" w:styleId="Enfasiintensa">
    <w:name w:val="Intense Emphasis"/>
    <w:basedOn w:val="Carpredefinitoparagrafo"/>
    <w:uiPriority w:val="21"/>
    <w:qFormat/>
    <w:rsid w:val="007115A4"/>
    <w:rPr>
      <w:rFonts w:ascii="Calibri" w:hAnsi="Calibri" w:cs="Calibri"/>
      <w:i/>
      <w:iCs/>
      <w:color w:val="1F4E79" w:themeColor="accent1" w:themeShade="80"/>
    </w:rPr>
  </w:style>
  <w:style w:type="character" w:styleId="Enfasigrassetto">
    <w:name w:val="Strong"/>
    <w:basedOn w:val="Carpredefinitoparagrafo"/>
    <w:uiPriority w:val="22"/>
    <w:qFormat/>
    <w:rsid w:val="007115A4"/>
    <w:rPr>
      <w:rFonts w:ascii="Calibri" w:hAnsi="Calibri" w:cs="Calibri"/>
      <w:b/>
      <w:bCs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115A4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115A4"/>
    <w:rPr>
      <w:rFonts w:ascii="Calibri" w:hAnsi="Calibri" w:cs="Calibri"/>
      <w:i/>
      <w:iCs/>
      <w:color w:val="404040" w:themeColor="text1" w:themeTint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115A4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115A4"/>
    <w:rPr>
      <w:rFonts w:ascii="Calibri" w:hAnsi="Calibri" w:cs="Calibri"/>
      <w:i/>
      <w:iCs/>
      <w:color w:val="1F4E79" w:themeColor="accent1" w:themeShade="80"/>
    </w:rPr>
  </w:style>
  <w:style w:type="character" w:styleId="Riferimentodelicato">
    <w:name w:val="Subtle Reference"/>
    <w:basedOn w:val="Carpredefinitoparagrafo"/>
    <w:uiPriority w:val="31"/>
    <w:qFormat/>
    <w:rsid w:val="007115A4"/>
    <w:rPr>
      <w:rFonts w:ascii="Calibri" w:hAnsi="Calibri" w:cs="Calibri"/>
      <w:smallCaps/>
      <w:color w:val="5A5A5A" w:themeColor="text1" w:themeTint="A5"/>
    </w:rPr>
  </w:style>
  <w:style w:type="character" w:styleId="Riferimentointenso">
    <w:name w:val="Intense Reference"/>
    <w:basedOn w:val="Carpredefinitoparagrafo"/>
    <w:uiPriority w:val="32"/>
    <w:qFormat/>
    <w:rsid w:val="007115A4"/>
    <w:rPr>
      <w:rFonts w:ascii="Calibri" w:hAnsi="Calibri" w:cs="Calibri"/>
      <w:b/>
      <w:bCs/>
      <w:caps w:val="0"/>
      <w:smallCaps/>
      <w:color w:val="1F4E79" w:themeColor="accent1" w:themeShade="80"/>
      <w:spacing w:val="5"/>
    </w:rPr>
  </w:style>
  <w:style w:type="character" w:styleId="Titolodellibro">
    <w:name w:val="Book Title"/>
    <w:basedOn w:val="Carpredefinitoparagrafo"/>
    <w:uiPriority w:val="33"/>
    <w:qFormat/>
    <w:rsid w:val="007115A4"/>
    <w:rPr>
      <w:rFonts w:ascii="Calibri" w:hAnsi="Calibri" w:cs="Calibri"/>
      <w:b/>
      <w:bCs/>
      <w:i/>
      <w:iCs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7115A4"/>
    <w:rPr>
      <w:rFonts w:ascii="Calibri" w:hAnsi="Calibri" w:cs="Calibri"/>
      <w:color w:val="1F4E79" w:themeColor="accent1" w:themeShade="80"/>
      <w:u w:val="single"/>
    </w:rPr>
  </w:style>
  <w:style w:type="character" w:styleId="Collegamentovisitato">
    <w:name w:val="FollowedHyperlink"/>
    <w:basedOn w:val="Carpredefinitoparagrafo"/>
    <w:uiPriority w:val="99"/>
    <w:unhideWhenUsed/>
    <w:rsid w:val="007115A4"/>
    <w:rPr>
      <w:rFonts w:ascii="Calibri" w:hAnsi="Calibri" w:cs="Calibri"/>
      <w:color w:val="954F72" w:themeColor="followedHyperlink"/>
      <w:u w:val="single"/>
    </w:rPr>
  </w:style>
  <w:style w:type="paragraph" w:styleId="Didascalia">
    <w:name w:val="caption"/>
    <w:basedOn w:val="Normale"/>
    <w:next w:val="Normale"/>
    <w:uiPriority w:val="35"/>
    <w:unhideWhenUsed/>
    <w:qFormat/>
    <w:rsid w:val="007115A4"/>
    <w:pPr>
      <w:spacing w:after="200"/>
    </w:pPr>
    <w:rPr>
      <w:i/>
      <w:iCs/>
      <w:color w:val="44546A" w:themeColor="text2"/>
      <w:szCs w:val="1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115A4"/>
    <w:rPr>
      <w:rFonts w:ascii="Segoe UI" w:hAnsi="Segoe UI" w:cs="Segoe UI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115A4"/>
    <w:rPr>
      <w:rFonts w:ascii="Segoe UI" w:hAnsi="Segoe UI" w:cs="Segoe UI"/>
      <w:szCs w:val="18"/>
    </w:rPr>
  </w:style>
  <w:style w:type="paragraph" w:styleId="Testodelblocco">
    <w:name w:val="Block Text"/>
    <w:basedOn w:val="Normale"/>
    <w:uiPriority w:val="99"/>
    <w:semiHidden/>
    <w:unhideWhenUsed/>
    <w:rsid w:val="007115A4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7115A4"/>
    <w:pPr>
      <w:spacing w:after="120"/>
    </w:pPr>
    <w:rPr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7115A4"/>
    <w:rPr>
      <w:rFonts w:ascii="Calibri" w:hAnsi="Calibri" w:cs="Calibri"/>
      <w:szCs w:val="16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7115A4"/>
    <w:pPr>
      <w:spacing w:after="120"/>
      <w:ind w:left="360"/>
    </w:pPr>
    <w:rPr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rsid w:val="007115A4"/>
    <w:rPr>
      <w:rFonts w:ascii="Calibri" w:hAnsi="Calibri" w:cs="Calibri"/>
      <w:szCs w:val="16"/>
    </w:rPr>
  </w:style>
  <w:style w:type="character" w:styleId="Rimandocommento">
    <w:name w:val="annotation reference"/>
    <w:basedOn w:val="Carpredefinitoparagrafo"/>
    <w:uiPriority w:val="99"/>
    <w:semiHidden/>
    <w:unhideWhenUsed/>
    <w:rsid w:val="007115A4"/>
    <w:rPr>
      <w:rFonts w:ascii="Calibri" w:hAnsi="Calibri" w:cs="Calibri"/>
      <w:sz w:val="22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7115A4"/>
    <w:rPr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7115A4"/>
    <w:rPr>
      <w:rFonts w:ascii="Calibri" w:hAnsi="Calibri" w:cs="Calibri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115A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115A4"/>
    <w:rPr>
      <w:rFonts w:ascii="Calibri" w:hAnsi="Calibri" w:cs="Calibri"/>
      <w:b/>
      <w:bCs/>
      <w:szCs w:val="20"/>
    </w:rPr>
  </w:style>
  <w:style w:type="paragraph" w:styleId="Mappadocumento">
    <w:name w:val="Document Map"/>
    <w:basedOn w:val="Normale"/>
    <w:link w:val="MappadocumentoCarattere"/>
    <w:uiPriority w:val="99"/>
    <w:semiHidden/>
    <w:unhideWhenUsed/>
    <w:rsid w:val="007115A4"/>
    <w:rPr>
      <w:rFonts w:ascii="Segoe UI" w:hAnsi="Segoe UI" w:cs="Segoe UI"/>
      <w:szCs w:val="16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rsid w:val="007115A4"/>
    <w:rPr>
      <w:rFonts w:ascii="Segoe UI" w:hAnsi="Segoe UI" w:cs="Segoe UI"/>
      <w:szCs w:val="16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7115A4"/>
    <w:rPr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7115A4"/>
    <w:rPr>
      <w:rFonts w:ascii="Calibri" w:hAnsi="Calibri" w:cs="Calibri"/>
      <w:szCs w:val="20"/>
    </w:rPr>
  </w:style>
  <w:style w:type="paragraph" w:styleId="Indirizzomittente">
    <w:name w:val="envelope return"/>
    <w:basedOn w:val="Normale"/>
    <w:uiPriority w:val="99"/>
    <w:semiHidden/>
    <w:unhideWhenUsed/>
    <w:rsid w:val="007115A4"/>
    <w:rPr>
      <w:rFonts w:ascii="Calibri Light" w:eastAsiaTheme="majorEastAsia" w:hAnsi="Calibri Light" w:cs="Calibri Light"/>
      <w:szCs w:val="2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7115A4"/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7115A4"/>
    <w:rPr>
      <w:rFonts w:ascii="Calibri" w:hAnsi="Calibri" w:cs="Calibri"/>
      <w:szCs w:val="20"/>
    </w:rPr>
  </w:style>
  <w:style w:type="character" w:styleId="CodiceHTML">
    <w:name w:val="HTML Code"/>
    <w:basedOn w:val="Carpredefinitoparagrafo"/>
    <w:uiPriority w:val="99"/>
    <w:semiHidden/>
    <w:unhideWhenUsed/>
    <w:rsid w:val="007115A4"/>
    <w:rPr>
      <w:rFonts w:ascii="Consolas" w:hAnsi="Consolas" w:cs="Calibri"/>
      <w:sz w:val="22"/>
      <w:szCs w:val="20"/>
    </w:rPr>
  </w:style>
  <w:style w:type="character" w:styleId="TastieraHTML">
    <w:name w:val="HTML Keyboard"/>
    <w:basedOn w:val="Carpredefinitoparagrafo"/>
    <w:uiPriority w:val="99"/>
    <w:semiHidden/>
    <w:unhideWhenUsed/>
    <w:rsid w:val="007115A4"/>
    <w:rPr>
      <w:rFonts w:ascii="Consolas" w:hAnsi="Consolas" w:cs="Calibri"/>
      <w:sz w:val="22"/>
      <w:szCs w:val="20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7115A4"/>
    <w:rPr>
      <w:rFonts w:ascii="Consolas" w:hAnsi="Consolas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7115A4"/>
    <w:rPr>
      <w:rFonts w:ascii="Consolas" w:hAnsi="Consolas" w:cs="Calibri"/>
      <w:szCs w:val="20"/>
    </w:rPr>
  </w:style>
  <w:style w:type="character" w:styleId="MacchinadascrivereHTML">
    <w:name w:val="HTML Typewriter"/>
    <w:basedOn w:val="Carpredefinitoparagrafo"/>
    <w:uiPriority w:val="99"/>
    <w:semiHidden/>
    <w:unhideWhenUsed/>
    <w:rsid w:val="007115A4"/>
    <w:rPr>
      <w:rFonts w:ascii="Consolas" w:hAnsi="Consolas" w:cs="Calibri"/>
      <w:sz w:val="22"/>
      <w:szCs w:val="20"/>
    </w:rPr>
  </w:style>
  <w:style w:type="paragraph" w:styleId="Testomacro">
    <w:name w:val="macro"/>
    <w:link w:val="TestomacroCarattere"/>
    <w:uiPriority w:val="99"/>
    <w:semiHidden/>
    <w:unhideWhenUsed/>
    <w:rsid w:val="007115A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alibri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semiHidden/>
    <w:rsid w:val="007115A4"/>
    <w:rPr>
      <w:rFonts w:ascii="Consolas" w:hAnsi="Consolas" w:cs="Calibri"/>
      <w:szCs w:val="20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7115A4"/>
    <w:rPr>
      <w:rFonts w:ascii="Consolas" w:hAnsi="Consolas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7115A4"/>
    <w:rPr>
      <w:rFonts w:ascii="Consolas" w:hAnsi="Consolas" w:cs="Calibri"/>
      <w:szCs w:val="21"/>
    </w:rPr>
  </w:style>
  <w:style w:type="character" w:styleId="Testosegnaposto">
    <w:name w:val="Placeholder Text"/>
    <w:basedOn w:val="Carpredefinitoparagrafo"/>
    <w:uiPriority w:val="99"/>
    <w:semiHidden/>
    <w:rsid w:val="007115A4"/>
    <w:rPr>
      <w:rFonts w:ascii="Calibri" w:hAnsi="Calibri" w:cs="Calibri"/>
      <w:color w:val="3B3838" w:themeColor="background2" w:themeShade="40"/>
    </w:rPr>
  </w:style>
  <w:style w:type="paragraph" w:styleId="Intestazione">
    <w:name w:val="header"/>
    <w:basedOn w:val="Normale"/>
    <w:link w:val="IntestazioneCarattere"/>
    <w:uiPriority w:val="99"/>
    <w:unhideWhenUsed/>
    <w:rsid w:val="007115A4"/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115A4"/>
    <w:rPr>
      <w:rFonts w:ascii="Calibri" w:hAnsi="Calibri" w:cs="Calibri"/>
    </w:rPr>
  </w:style>
  <w:style w:type="paragraph" w:styleId="Pidipagina">
    <w:name w:val="footer"/>
    <w:basedOn w:val="Normale"/>
    <w:link w:val="PidipaginaCarattere"/>
    <w:uiPriority w:val="99"/>
    <w:unhideWhenUsed/>
    <w:rsid w:val="007115A4"/>
  </w:style>
  <w:style w:type="character" w:customStyle="1" w:styleId="PidipaginaCarattere">
    <w:name w:val="Piè di pagina Carattere"/>
    <w:basedOn w:val="Carpredefinitoparagrafo"/>
    <w:link w:val="Pidipagina"/>
    <w:uiPriority w:val="99"/>
    <w:rsid w:val="007115A4"/>
    <w:rPr>
      <w:rFonts w:ascii="Calibri" w:hAnsi="Calibri" w:cs="Calibri"/>
    </w:rPr>
  </w:style>
  <w:style w:type="paragraph" w:styleId="Sommario9">
    <w:name w:val="toc 9"/>
    <w:basedOn w:val="Normale"/>
    <w:next w:val="Normale"/>
    <w:autoRedefine/>
    <w:uiPriority w:val="39"/>
    <w:semiHidden/>
    <w:unhideWhenUsed/>
    <w:rsid w:val="007115A4"/>
    <w:pPr>
      <w:spacing w:after="120"/>
      <w:ind w:left="1757"/>
    </w:pPr>
  </w:style>
  <w:style w:type="character" w:styleId="Menzione">
    <w:name w:val="Mention"/>
    <w:basedOn w:val="Carpredefinitoparagrafo"/>
    <w:uiPriority w:val="99"/>
    <w:semiHidden/>
    <w:unhideWhenUsed/>
    <w:rsid w:val="007115A4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Nessunelenco"/>
    <w:uiPriority w:val="99"/>
    <w:semiHidden/>
    <w:unhideWhenUsed/>
    <w:rsid w:val="007115A4"/>
    <w:pPr>
      <w:numPr>
        <w:numId w:val="24"/>
      </w:numPr>
    </w:pPr>
  </w:style>
  <w:style w:type="numbering" w:styleId="1ai">
    <w:name w:val="Outline List 1"/>
    <w:basedOn w:val="Nessunelenco"/>
    <w:uiPriority w:val="99"/>
    <w:semiHidden/>
    <w:unhideWhenUsed/>
    <w:rsid w:val="007115A4"/>
    <w:pPr>
      <w:numPr>
        <w:numId w:val="25"/>
      </w:numPr>
    </w:pPr>
  </w:style>
  <w:style w:type="character" w:styleId="VariabileHTML">
    <w:name w:val="HTML Variable"/>
    <w:basedOn w:val="Carpredefinitoparagrafo"/>
    <w:uiPriority w:val="99"/>
    <w:semiHidden/>
    <w:unhideWhenUsed/>
    <w:rsid w:val="007115A4"/>
    <w:rPr>
      <w:rFonts w:ascii="Calibri" w:hAnsi="Calibri" w:cs="Calibri"/>
      <w:i/>
      <w:iCs/>
    </w:rPr>
  </w:style>
  <w:style w:type="paragraph" w:styleId="IndirizzoHTML">
    <w:name w:val="HTML Address"/>
    <w:basedOn w:val="Normale"/>
    <w:link w:val="IndirizzoHTMLCarattere"/>
    <w:uiPriority w:val="99"/>
    <w:semiHidden/>
    <w:unhideWhenUsed/>
    <w:rsid w:val="007115A4"/>
    <w:rPr>
      <w:i/>
      <w:iCs/>
    </w:rPr>
  </w:style>
  <w:style w:type="character" w:customStyle="1" w:styleId="IndirizzoHTMLCarattere">
    <w:name w:val="Indirizzo HTML Carattere"/>
    <w:basedOn w:val="Carpredefinitoparagrafo"/>
    <w:link w:val="IndirizzoHTML"/>
    <w:uiPriority w:val="99"/>
    <w:semiHidden/>
    <w:rsid w:val="007115A4"/>
    <w:rPr>
      <w:rFonts w:ascii="Calibri" w:hAnsi="Calibri" w:cs="Calibri"/>
      <w:i/>
      <w:iCs/>
    </w:rPr>
  </w:style>
  <w:style w:type="character" w:styleId="DefinizioneHTML">
    <w:name w:val="HTML Definition"/>
    <w:basedOn w:val="Carpredefinitoparagrafo"/>
    <w:uiPriority w:val="99"/>
    <w:semiHidden/>
    <w:unhideWhenUsed/>
    <w:rsid w:val="007115A4"/>
    <w:rPr>
      <w:rFonts w:ascii="Calibri" w:hAnsi="Calibri" w:cs="Calibri"/>
      <w:i/>
      <w:iCs/>
    </w:rPr>
  </w:style>
  <w:style w:type="character" w:styleId="CitazioneHTML">
    <w:name w:val="HTML Cite"/>
    <w:basedOn w:val="Carpredefinitoparagrafo"/>
    <w:uiPriority w:val="99"/>
    <w:semiHidden/>
    <w:unhideWhenUsed/>
    <w:rsid w:val="007115A4"/>
    <w:rPr>
      <w:rFonts w:ascii="Calibri" w:hAnsi="Calibri" w:cs="Calibri"/>
      <w:i/>
      <w:iCs/>
    </w:rPr>
  </w:style>
  <w:style w:type="character" w:styleId="EsempioHTML">
    <w:name w:val="HTML Sample"/>
    <w:basedOn w:val="Carpredefinitoparagrafo"/>
    <w:uiPriority w:val="99"/>
    <w:semiHidden/>
    <w:unhideWhenUsed/>
    <w:rsid w:val="007115A4"/>
    <w:rPr>
      <w:rFonts w:ascii="Consolas" w:hAnsi="Consolas" w:cs="Calibri"/>
      <w:sz w:val="24"/>
      <w:szCs w:val="24"/>
    </w:rPr>
  </w:style>
  <w:style w:type="character" w:styleId="AcronimoHTML">
    <w:name w:val="HTML Acronym"/>
    <w:basedOn w:val="Carpredefinitoparagrafo"/>
    <w:uiPriority w:val="99"/>
    <w:semiHidden/>
    <w:unhideWhenUsed/>
    <w:rsid w:val="007115A4"/>
    <w:rPr>
      <w:rFonts w:ascii="Calibri" w:hAnsi="Calibri" w:cs="Calibri"/>
    </w:rPr>
  </w:style>
  <w:style w:type="paragraph" w:styleId="Sommario1">
    <w:name w:val="toc 1"/>
    <w:basedOn w:val="Normale"/>
    <w:next w:val="Normale"/>
    <w:autoRedefine/>
    <w:uiPriority w:val="39"/>
    <w:semiHidden/>
    <w:unhideWhenUsed/>
    <w:rsid w:val="007115A4"/>
    <w:pPr>
      <w:spacing w:after="100"/>
    </w:pPr>
  </w:style>
  <w:style w:type="paragraph" w:styleId="Sommario2">
    <w:name w:val="toc 2"/>
    <w:basedOn w:val="Normale"/>
    <w:next w:val="Normale"/>
    <w:autoRedefine/>
    <w:uiPriority w:val="39"/>
    <w:semiHidden/>
    <w:unhideWhenUsed/>
    <w:rsid w:val="007115A4"/>
    <w:pPr>
      <w:spacing w:after="100"/>
      <w:ind w:left="220"/>
    </w:pPr>
  </w:style>
  <w:style w:type="paragraph" w:styleId="Sommario3">
    <w:name w:val="toc 3"/>
    <w:basedOn w:val="Normale"/>
    <w:next w:val="Normale"/>
    <w:autoRedefine/>
    <w:uiPriority w:val="39"/>
    <w:semiHidden/>
    <w:unhideWhenUsed/>
    <w:rsid w:val="007115A4"/>
    <w:pPr>
      <w:spacing w:after="100"/>
      <w:ind w:left="440"/>
    </w:pPr>
  </w:style>
  <w:style w:type="paragraph" w:styleId="Sommario4">
    <w:name w:val="toc 4"/>
    <w:basedOn w:val="Normale"/>
    <w:next w:val="Normale"/>
    <w:autoRedefine/>
    <w:uiPriority w:val="39"/>
    <w:semiHidden/>
    <w:unhideWhenUsed/>
    <w:rsid w:val="007115A4"/>
    <w:pPr>
      <w:spacing w:after="100"/>
      <w:ind w:left="660"/>
    </w:pPr>
  </w:style>
  <w:style w:type="paragraph" w:styleId="Sommario5">
    <w:name w:val="toc 5"/>
    <w:basedOn w:val="Normale"/>
    <w:next w:val="Normale"/>
    <w:autoRedefine/>
    <w:uiPriority w:val="39"/>
    <w:semiHidden/>
    <w:unhideWhenUsed/>
    <w:rsid w:val="007115A4"/>
    <w:pPr>
      <w:spacing w:after="100"/>
      <w:ind w:left="880"/>
    </w:pPr>
  </w:style>
  <w:style w:type="paragraph" w:styleId="Sommario6">
    <w:name w:val="toc 6"/>
    <w:basedOn w:val="Normale"/>
    <w:next w:val="Normale"/>
    <w:autoRedefine/>
    <w:uiPriority w:val="39"/>
    <w:semiHidden/>
    <w:unhideWhenUsed/>
    <w:rsid w:val="007115A4"/>
    <w:pPr>
      <w:spacing w:after="100"/>
      <w:ind w:left="1100"/>
    </w:pPr>
  </w:style>
  <w:style w:type="paragraph" w:styleId="Sommario7">
    <w:name w:val="toc 7"/>
    <w:basedOn w:val="Normale"/>
    <w:next w:val="Normale"/>
    <w:autoRedefine/>
    <w:uiPriority w:val="39"/>
    <w:semiHidden/>
    <w:unhideWhenUsed/>
    <w:rsid w:val="007115A4"/>
    <w:pPr>
      <w:spacing w:after="100"/>
      <w:ind w:left="1320"/>
    </w:pPr>
  </w:style>
  <w:style w:type="paragraph" w:styleId="Sommario8">
    <w:name w:val="toc 8"/>
    <w:basedOn w:val="Normale"/>
    <w:next w:val="Normale"/>
    <w:autoRedefine/>
    <w:uiPriority w:val="39"/>
    <w:semiHidden/>
    <w:unhideWhenUsed/>
    <w:rsid w:val="007115A4"/>
    <w:pPr>
      <w:spacing w:after="100"/>
      <w:ind w:left="1540"/>
    </w:p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7115A4"/>
    <w:pPr>
      <w:outlineLvl w:val="9"/>
    </w:pPr>
    <w:rPr>
      <w:color w:val="2E74B5" w:themeColor="accent1" w:themeShade="BF"/>
    </w:rPr>
  </w:style>
  <w:style w:type="table" w:styleId="Tabellaprofessionale">
    <w:name w:val="Table Professional"/>
    <w:basedOn w:val="Tabellanormale"/>
    <w:uiPriority w:val="99"/>
    <w:semiHidden/>
    <w:unhideWhenUsed/>
    <w:rsid w:val="007115A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lencomedio1">
    <w:name w:val="Medium List 1"/>
    <w:basedOn w:val="Tabellanormale"/>
    <w:uiPriority w:val="65"/>
    <w:semiHidden/>
    <w:unhideWhenUsed/>
    <w:rsid w:val="007115A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7115A4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Elencomedio1-Colore2">
    <w:name w:val="Medium List 1 Accent 2"/>
    <w:basedOn w:val="Tabellanormale"/>
    <w:uiPriority w:val="65"/>
    <w:semiHidden/>
    <w:unhideWhenUsed/>
    <w:rsid w:val="007115A4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Elencomedio1-Colore3">
    <w:name w:val="Medium List 1 Accent 3"/>
    <w:basedOn w:val="Tabellanormale"/>
    <w:uiPriority w:val="65"/>
    <w:semiHidden/>
    <w:unhideWhenUsed/>
    <w:rsid w:val="007115A4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Elencomedio1-Colore4">
    <w:name w:val="Medium List 1 Accent 4"/>
    <w:basedOn w:val="Tabellanormale"/>
    <w:uiPriority w:val="65"/>
    <w:semiHidden/>
    <w:unhideWhenUsed/>
    <w:rsid w:val="007115A4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Elencomedio1-Colore5">
    <w:name w:val="Medium List 1 Accent 5"/>
    <w:basedOn w:val="Tabellanormale"/>
    <w:uiPriority w:val="65"/>
    <w:semiHidden/>
    <w:unhideWhenUsed/>
    <w:rsid w:val="007115A4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Elencomedio1-Colore6">
    <w:name w:val="Medium List 1 Accent 6"/>
    <w:basedOn w:val="Tabellanormale"/>
    <w:uiPriority w:val="65"/>
    <w:semiHidden/>
    <w:unhideWhenUsed/>
    <w:rsid w:val="007115A4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Elencomedio2">
    <w:name w:val="Medium List 2"/>
    <w:basedOn w:val="Tabellanormale"/>
    <w:uiPriority w:val="66"/>
    <w:semiHidden/>
    <w:unhideWhenUsed/>
    <w:rsid w:val="007115A4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semiHidden/>
    <w:unhideWhenUsed/>
    <w:rsid w:val="007115A4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semiHidden/>
    <w:unhideWhenUsed/>
    <w:rsid w:val="007115A4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semiHidden/>
    <w:unhideWhenUsed/>
    <w:rsid w:val="007115A4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semiHidden/>
    <w:unhideWhenUsed/>
    <w:rsid w:val="007115A4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semiHidden/>
    <w:unhideWhenUsed/>
    <w:rsid w:val="007115A4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semiHidden/>
    <w:unhideWhenUsed/>
    <w:rsid w:val="007115A4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fondomedio1">
    <w:name w:val="Medium Shading 1"/>
    <w:basedOn w:val="Tabellanormale"/>
    <w:uiPriority w:val="63"/>
    <w:semiHidden/>
    <w:unhideWhenUsed/>
    <w:rsid w:val="007115A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7115A4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semiHidden/>
    <w:unhideWhenUsed/>
    <w:rsid w:val="007115A4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semiHidden/>
    <w:unhideWhenUsed/>
    <w:rsid w:val="007115A4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semiHidden/>
    <w:unhideWhenUsed/>
    <w:rsid w:val="007115A4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semiHidden/>
    <w:unhideWhenUsed/>
    <w:rsid w:val="007115A4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semiHidden/>
    <w:unhideWhenUsed/>
    <w:rsid w:val="007115A4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semiHidden/>
    <w:unhideWhenUsed/>
    <w:rsid w:val="007115A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7115A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semiHidden/>
    <w:unhideWhenUsed/>
    <w:rsid w:val="007115A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semiHidden/>
    <w:unhideWhenUsed/>
    <w:rsid w:val="007115A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semiHidden/>
    <w:unhideWhenUsed/>
    <w:rsid w:val="007115A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semiHidden/>
    <w:unhideWhenUsed/>
    <w:rsid w:val="007115A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semiHidden/>
    <w:unhideWhenUsed/>
    <w:rsid w:val="007115A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rigliamedia1">
    <w:name w:val="Medium Grid 1"/>
    <w:basedOn w:val="Tabellanormale"/>
    <w:uiPriority w:val="67"/>
    <w:semiHidden/>
    <w:unhideWhenUsed/>
    <w:rsid w:val="007115A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semiHidden/>
    <w:unhideWhenUsed/>
    <w:rsid w:val="007115A4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semiHidden/>
    <w:unhideWhenUsed/>
    <w:rsid w:val="007115A4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semiHidden/>
    <w:unhideWhenUsed/>
    <w:rsid w:val="007115A4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semiHidden/>
    <w:unhideWhenUsed/>
    <w:rsid w:val="007115A4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semiHidden/>
    <w:unhideWhenUsed/>
    <w:rsid w:val="007115A4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semiHidden/>
    <w:unhideWhenUsed/>
    <w:rsid w:val="007115A4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Grigliamedia2">
    <w:name w:val="Medium Grid 2"/>
    <w:basedOn w:val="Tabellanormale"/>
    <w:uiPriority w:val="68"/>
    <w:semiHidden/>
    <w:unhideWhenUsed/>
    <w:rsid w:val="007115A4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semiHidden/>
    <w:unhideWhenUsed/>
    <w:rsid w:val="007115A4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semiHidden/>
    <w:unhideWhenUsed/>
    <w:rsid w:val="007115A4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semiHidden/>
    <w:unhideWhenUsed/>
    <w:rsid w:val="007115A4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semiHidden/>
    <w:unhideWhenUsed/>
    <w:rsid w:val="007115A4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semiHidden/>
    <w:unhideWhenUsed/>
    <w:rsid w:val="007115A4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semiHidden/>
    <w:unhideWhenUsed/>
    <w:rsid w:val="007115A4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semiHidden/>
    <w:unhideWhenUsed/>
    <w:rsid w:val="007115A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semiHidden/>
    <w:unhideWhenUsed/>
    <w:rsid w:val="007115A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semiHidden/>
    <w:unhideWhenUsed/>
    <w:rsid w:val="007115A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semiHidden/>
    <w:unhideWhenUsed/>
    <w:rsid w:val="007115A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semiHidden/>
    <w:unhideWhenUsed/>
    <w:rsid w:val="007115A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semiHidden/>
    <w:unhideWhenUsed/>
    <w:rsid w:val="007115A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semiHidden/>
    <w:unhideWhenUsed/>
    <w:rsid w:val="007115A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paragraph" w:styleId="Bibliografia">
    <w:name w:val="Bibliography"/>
    <w:basedOn w:val="Normale"/>
    <w:next w:val="Normale"/>
    <w:uiPriority w:val="37"/>
    <w:semiHidden/>
    <w:unhideWhenUsed/>
    <w:rsid w:val="007115A4"/>
  </w:style>
  <w:style w:type="character" w:styleId="Hashtag">
    <w:name w:val="Hashtag"/>
    <w:basedOn w:val="Carpredefinitoparagrafo"/>
    <w:uiPriority w:val="99"/>
    <w:semiHidden/>
    <w:unhideWhenUsed/>
    <w:rsid w:val="007115A4"/>
    <w:rPr>
      <w:rFonts w:ascii="Calibri" w:hAnsi="Calibri" w:cs="Calibri"/>
      <w:color w:val="2B579A"/>
      <w:shd w:val="clear" w:color="auto" w:fill="E1DFDD"/>
    </w:rPr>
  </w:style>
  <w:style w:type="paragraph" w:styleId="Intestazionemessaggio">
    <w:name w:val="Message Header"/>
    <w:basedOn w:val="Normale"/>
    <w:link w:val="IntestazionemessaggioCarattere"/>
    <w:uiPriority w:val="99"/>
    <w:semiHidden/>
    <w:unhideWhenUsed/>
    <w:rsid w:val="007115A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libri Light" w:eastAsiaTheme="majorEastAsia" w:hAnsi="Calibri Light" w:cs="Calibri Light"/>
    </w:rPr>
  </w:style>
  <w:style w:type="character" w:customStyle="1" w:styleId="IntestazionemessaggioCarattere">
    <w:name w:val="Intestazione messaggio Carattere"/>
    <w:basedOn w:val="Carpredefinitoparagrafo"/>
    <w:link w:val="Intestazionemessaggio"/>
    <w:uiPriority w:val="99"/>
    <w:semiHidden/>
    <w:rsid w:val="007115A4"/>
    <w:rPr>
      <w:rFonts w:ascii="Calibri Light" w:eastAsiaTheme="majorEastAsia" w:hAnsi="Calibri Light" w:cs="Calibri Light"/>
      <w:sz w:val="24"/>
      <w:szCs w:val="24"/>
      <w:shd w:val="pct20" w:color="auto" w:fill="auto"/>
    </w:rPr>
  </w:style>
  <w:style w:type="table" w:styleId="Tabellaelegante">
    <w:name w:val="Table Elegant"/>
    <w:basedOn w:val="Tabellanormale"/>
    <w:uiPriority w:val="99"/>
    <w:semiHidden/>
    <w:unhideWhenUsed/>
    <w:rsid w:val="007115A4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lenco">
    <w:name w:val="List"/>
    <w:basedOn w:val="Normale"/>
    <w:uiPriority w:val="99"/>
    <w:semiHidden/>
    <w:unhideWhenUsed/>
    <w:rsid w:val="007115A4"/>
    <w:pPr>
      <w:ind w:left="360" w:hanging="360"/>
      <w:contextualSpacing/>
    </w:pPr>
  </w:style>
  <w:style w:type="paragraph" w:styleId="Elenco2">
    <w:name w:val="List 2"/>
    <w:basedOn w:val="Normale"/>
    <w:uiPriority w:val="99"/>
    <w:semiHidden/>
    <w:unhideWhenUsed/>
    <w:rsid w:val="007115A4"/>
    <w:pPr>
      <w:ind w:left="720" w:hanging="360"/>
      <w:contextualSpacing/>
    </w:pPr>
  </w:style>
  <w:style w:type="paragraph" w:styleId="Elenco3">
    <w:name w:val="List 3"/>
    <w:basedOn w:val="Normale"/>
    <w:uiPriority w:val="99"/>
    <w:semiHidden/>
    <w:unhideWhenUsed/>
    <w:rsid w:val="007115A4"/>
    <w:pPr>
      <w:ind w:left="1080" w:hanging="360"/>
      <w:contextualSpacing/>
    </w:pPr>
  </w:style>
  <w:style w:type="paragraph" w:styleId="Elenco4">
    <w:name w:val="List 4"/>
    <w:basedOn w:val="Normale"/>
    <w:uiPriority w:val="99"/>
    <w:semiHidden/>
    <w:unhideWhenUsed/>
    <w:rsid w:val="007115A4"/>
    <w:pPr>
      <w:ind w:left="1440" w:hanging="360"/>
      <w:contextualSpacing/>
    </w:pPr>
  </w:style>
  <w:style w:type="paragraph" w:styleId="Elenco5">
    <w:name w:val="List 5"/>
    <w:basedOn w:val="Normale"/>
    <w:uiPriority w:val="99"/>
    <w:semiHidden/>
    <w:unhideWhenUsed/>
    <w:rsid w:val="007115A4"/>
    <w:pPr>
      <w:ind w:left="1800" w:hanging="360"/>
      <w:contextualSpacing/>
    </w:pPr>
  </w:style>
  <w:style w:type="table" w:styleId="Elencotabella1">
    <w:name w:val="Table List 1"/>
    <w:basedOn w:val="Tabellanormale"/>
    <w:uiPriority w:val="99"/>
    <w:semiHidden/>
    <w:unhideWhenUsed/>
    <w:rsid w:val="007115A4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lencotabella2">
    <w:name w:val="Table List 2"/>
    <w:basedOn w:val="Tabellanormale"/>
    <w:uiPriority w:val="99"/>
    <w:semiHidden/>
    <w:unhideWhenUsed/>
    <w:rsid w:val="007115A4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lencotabella3">
    <w:name w:val="Table List 3"/>
    <w:basedOn w:val="Tabellanormale"/>
    <w:uiPriority w:val="99"/>
    <w:semiHidden/>
    <w:unhideWhenUsed/>
    <w:rsid w:val="007115A4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lencotabella4">
    <w:name w:val="Table List 4"/>
    <w:basedOn w:val="Tabellanormale"/>
    <w:uiPriority w:val="99"/>
    <w:semiHidden/>
    <w:unhideWhenUsed/>
    <w:rsid w:val="007115A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Elencotabella5">
    <w:name w:val="Table List 5"/>
    <w:basedOn w:val="Tabellanormale"/>
    <w:uiPriority w:val="99"/>
    <w:semiHidden/>
    <w:unhideWhenUsed/>
    <w:rsid w:val="007115A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lencotabella6">
    <w:name w:val="Table List 6"/>
    <w:basedOn w:val="Tabellanormale"/>
    <w:uiPriority w:val="99"/>
    <w:semiHidden/>
    <w:unhideWhenUsed/>
    <w:rsid w:val="007115A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Elencotabella7">
    <w:name w:val="Table List 7"/>
    <w:basedOn w:val="Tabellanormale"/>
    <w:uiPriority w:val="99"/>
    <w:semiHidden/>
    <w:unhideWhenUsed/>
    <w:rsid w:val="007115A4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Elencotabella8">
    <w:name w:val="Table List 8"/>
    <w:basedOn w:val="Tabellanormale"/>
    <w:uiPriority w:val="99"/>
    <w:semiHidden/>
    <w:unhideWhenUsed/>
    <w:rsid w:val="007115A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Elencocontinua">
    <w:name w:val="List Continue"/>
    <w:basedOn w:val="Normale"/>
    <w:uiPriority w:val="99"/>
    <w:semiHidden/>
    <w:unhideWhenUsed/>
    <w:rsid w:val="007115A4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semiHidden/>
    <w:unhideWhenUsed/>
    <w:rsid w:val="007115A4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semiHidden/>
    <w:unhideWhenUsed/>
    <w:rsid w:val="007115A4"/>
    <w:pPr>
      <w:spacing w:after="120"/>
      <w:ind w:left="1080"/>
      <w:contextualSpacing/>
    </w:pPr>
  </w:style>
  <w:style w:type="paragraph" w:styleId="Elencocontinua4">
    <w:name w:val="List Continue 4"/>
    <w:basedOn w:val="Normale"/>
    <w:uiPriority w:val="99"/>
    <w:semiHidden/>
    <w:unhideWhenUsed/>
    <w:rsid w:val="007115A4"/>
    <w:pPr>
      <w:spacing w:after="120"/>
      <w:ind w:left="1440"/>
      <w:contextualSpacing/>
    </w:pPr>
  </w:style>
  <w:style w:type="paragraph" w:styleId="Elencocontinua5">
    <w:name w:val="List Continue 5"/>
    <w:basedOn w:val="Normale"/>
    <w:uiPriority w:val="99"/>
    <w:semiHidden/>
    <w:unhideWhenUsed/>
    <w:rsid w:val="007115A4"/>
    <w:pPr>
      <w:spacing w:after="120"/>
      <w:ind w:left="1800"/>
      <w:contextualSpacing/>
    </w:pPr>
  </w:style>
  <w:style w:type="paragraph" w:styleId="Paragrafoelenco">
    <w:name w:val="List Paragraph"/>
    <w:basedOn w:val="Normale"/>
    <w:uiPriority w:val="34"/>
    <w:unhideWhenUsed/>
    <w:qFormat/>
    <w:rsid w:val="007115A4"/>
    <w:pPr>
      <w:ind w:left="720"/>
      <w:contextualSpacing/>
    </w:pPr>
  </w:style>
  <w:style w:type="paragraph" w:styleId="Numeroelenco">
    <w:name w:val="List Number"/>
    <w:basedOn w:val="Normale"/>
    <w:uiPriority w:val="99"/>
    <w:semiHidden/>
    <w:unhideWhenUsed/>
    <w:rsid w:val="007115A4"/>
    <w:pPr>
      <w:numPr>
        <w:numId w:val="13"/>
      </w:numPr>
      <w:contextualSpacing/>
    </w:pPr>
  </w:style>
  <w:style w:type="paragraph" w:styleId="Numeroelenco2">
    <w:name w:val="List Number 2"/>
    <w:basedOn w:val="Normale"/>
    <w:uiPriority w:val="99"/>
    <w:semiHidden/>
    <w:unhideWhenUsed/>
    <w:rsid w:val="007115A4"/>
    <w:pPr>
      <w:numPr>
        <w:numId w:val="14"/>
      </w:numPr>
      <w:contextualSpacing/>
    </w:pPr>
  </w:style>
  <w:style w:type="paragraph" w:styleId="Numeroelenco3">
    <w:name w:val="List Number 3"/>
    <w:basedOn w:val="Normale"/>
    <w:uiPriority w:val="99"/>
    <w:semiHidden/>
    <w:unhideWhenUsed/>
    <w:rsid w:val="007115A4"/>
    <w:pPr>
      <w:numPr>
        <w:numId w:val="15"/>
      </w:numPr>
      <w:contextualSpacing/>
    </w:pPr>
  </w:style>
  <w:style w:type="paragraph" w:styleId="Numeroelenco4">
    <w:name w:val="List Number 4"/>
    <w:basedOn w:val="Normale"/>
    <w:uiPriority w:val="99"/>
    <w:semiHidden/>
    <w:unhideWhenUsed/>
    <w:rsid w:val="007115A4"/>
    <w:pPr>
      <w:numPr>
        <w:numId w:val="16"/>
      </w:numPr>
      <w:contextualSpacing/>
    </w:pPr>
  </w:style>
  <w:style w:type="paragraph" w:styleId="Numeroelenco5">
    <w:name w:val="List Number 5"/>
    <w:basedOn w:val="Normale"/>
    <w:uiPriority w:val="99"/>
    <w:semiHidden/>
    <w:unhideWhenUsed/>
    <w:rsid w:val="007115A4"/>
    <w:pPr>
      <w:numPr>
        <w:numId w:val="17"/>
      </w:numPr>
      <w:contextualSpacing/>
    </w:pPr>
  </w:style>
  <w:style w:type="paragraph" w:styleId="Puntoelenco">
    <w:name w:val="List Bullet"/>
    <w:basedOn w:val="Normale"/>
    <w:uiPriority w:val="99"/>
    <w:semiHidden/>
    <w:unhideWhenUsed/>
    <w:rsid w:val="007115A4"/>
    <w:pPr>
      <w:numPr>
        <w:numId w:val="8"/>
      </w:numPr>
      <w:contextualSpacing/>
    </w:pPr>
  </w:style>
  <w:style w:type="paragraph" w:styleId="Puntoelenco2">
    <w:name w:val="List Bullet 2"/>
    <w:basedOn w:val="Normale"/>
    <w:uiPriority w:val="99"/>
    <w:semiHidden/>
    <w:unhideWhenUsed/>
    <w:rsid w:val="007115A4"/>
    <w:pPr>
      <w:numPr>
        <w:numId w:val="9"/>
      </w:numPr>
      <w:contextualSpacing/>
    </w:pPr>
  </w:style>
  <w:style w:type="paragraph" w:styleId="Puntoelenco3">
    <w:name w:val="List Bullet 3"/>
    <w:basedOn w:val="Normale"/>
    <w:uiPriority w:val="99"/>
    <w:semiHidden/>
    <w:unhideWhenUsed/>
    <w:rsid w:val="007115A4"/>
    <w:pPr>
      <w:numPr>
        <w:numId w:val="10"/>
      </w:numPr>
      <w:contextualSpacing/>
    </w:pPr>
  </w:style>
  <w:style w:type="paragraph" w:styleId="Puntoelenco4">
    <w:name w:val="List Bullet 4"/>
    <w:basedOn w:val="Normale"/>
    <w:uiPriority w:val="99"/>
    <w:semiHidden/>
    <w:unhideWhenUsed/>
    <w:rsid w:val="007115A4"/>
    <w:pPr>
      <w:numPr>
        <w:numId w:val="11"/>
      </w:numPr>
      <w:contextualSpacing/>
    </w:pPr>
  </w:style>
  <w:style w:type="paragraph" w:styleId="Puntoelenco5">
    <w:name w:val="List Bullet 5"/>
    <w:basedOn w:val="Normale"/>
    <w:uiPriority w:val="99"/>
    <w:semiHidden/>
    <w:unhideWhenUsed/>
    <w:rsid w:val="007115A4"/>
    <w:pPr>
      <w:numPr>
        <w:numId w:val="12"/>
      </w:numPr>
      <w:contextualSpacing/>
    </w:pPr>
  </w:style>
  <w:style w:type="table" w:styleId="Tabellaclassica1">
    <w:name w:val="Table Classic 1"/>
    <w:basedOn w:val="Tabellanormale"/>
    <w:uiPriority w:val="99"/>
    <w:semiHidden/>
    <w:unhideWhenUsed/>
    <w:rsid w:val="007115A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2">
    <w:name w:val="Table Classic 2"/>
    <w:basedOn w:val="Tabellanormale"/>
    <w:uiPriority w:val="99"/>
    <w:semiHidden/>
    <w:unhideWhenUsed/>
    <w:rsid w:val="007115A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3">
    <w:name w:val="Table Classic 3"/>
    <w:basedOn w:val="Tabellanormale"/>
    <w:uiPriority w:val="99"/>
    <w:semiHidden/>
    <w:unhideWhenUsed/>
    <w:rsid w:val="007115A4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4">
    <w:name w:val="Table Classic 4"/>
    <w:basedOn w:val="Tabellanormale"/>
    <w:uiPriority w:val="99"/>
    <w:semiHidden/>
    <w:unhideWhenUsed/>
    <w:rsid w:val="007115A4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dicedellefigure">
    <w:name w:val="table of figures"/>
    <w:basedOn w:val="Normale"/>
    <w:next w:val="Normale"/>
    <w:uiPriority w:val="99"/>
    <w:semiHidden/>
    <w:unhideWhenUsed/>
    <w:rsid w:val="007115A4"/>
  </w:style>
  <w:style w:type="character" w:styleId="Rimandonotadichiusura">
    <w:name w:val="endnote reference"/>
    <w:basedOn w:val="Carpredefinitoparagrafo"/>
    <w:uiPriority w:val="99"/>
    <w:semiHidden/>
    <w:unhideWhenUsed/>
    <w:rsid w:val="007115A4"/>
    <w:rPr>
      <w:rFonts w:ascii="Calibri" w:hAnsi="Calibri" w:cs="Calibri"/>
      <w:vertAlign w:val="superscript"/>
    </w:rPr>
  </w:style>
  <w:style w:type="paragraph" w:styleId="Indicefonti">
    <w:name w:val="table of authorities"/>
    <w:basedOn w:val="Normale"/>
    <w:next w:val="Normale"/>
    <w:uiPriority w:val="99"/>
    <w:semiHidden/>
    <w:unhideWhenUsed/>
    <w:rsid w:val="007115A4"/>
    <w:pPr>
      <w:ind w:left="220" w:hanging="220"/>
    </w:pPr>
  </w:style>
  <w:style w:type="paragraph" w:styleId="Titoloindicefonti">
    <w:name w:val="toa heading"/>
    <w:basedOn w:val="Normale"/>
    <w:next w:val="Normale"/>
    <w:uiPriority w:val="99"/>
    <w:semiHidden/>
    <w:unhideWhenUsed/>
    <w:rsid w:val="007115A4"/>
    <w:pPr>
      <w:spacing w:before="120"/>
    </w:pPr>
    <w:rPr>
      <w:rFonts w:ascii="Calibri Light" w:eastAsiaTheme="majorEastAsia" w:hAnsi="Calibri Light" w:cs="Calibri Light"/>
      <w:b/>
      <w:bCs/>
    </w:rPr>
  </w:style>
  <w:style w:type="table" w:styleId="Elencoacolori">
    <w:name w:val="Colorful List"/>
    <w:basedOn w:val="Tabellanormale"/>
    <w:uiPriority w:val="72"/>
    <w:semiHidden/>
    <w:unhideWhenUsed/>
    <w:rsid w:val="007115A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semiHidden/>
    <w:unhideWhenUsed/>
    <w:rsid w:val="007115A4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semiHidden/>
    <w:unhideWhenUsed/>
    <w:rsid w:val="007115A4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semiHidden/>
    <w:unhideWhenUsed/>
    <w:rsid w:val="007115A4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semiHidden/>
    <w:unhideWhenUsed/>
    <w:rsid w:val="007115A4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semiHidden/>
    <w:unhideWhenUsed/>
    <w:rsid w:val="007115A4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7115A4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laacolori1">
    <w:name w:val="Table Colorful 1"/>
    <w:basedOn w:val="Tabellanormale"/>
    <w:uiPriority w:val="99"/>
    <w:semiHidden/>
    <w:unhideWhenUsed/>
    <w:rsid w:val="007115A4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acolori2">
    <w:name w:val="Table Colorful 2"/>
    <w:basedOn w:val="Tabellanormale"/>
    <w:uiPriority w:val="99"/>
    <w:semiHidden/>
    <w:unhideWhenUsed/>
    <w:rsid w:val="007115A4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acolori3">
    <w:name w:val="Table Colorful 3"/>
    <w:basedOn w:val="Tabellanormale"/>
    <w:uiPriority w:val="99"/>
    <w:semiHidden/>
    <w:unhideWhenUsed/>
    <w:rsid w:val="007115A4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Sfondoacolori">
    <w:name w:val="Colorful Shading"/>
    <w:basedOn w:val="Tabellanormale"/>
    <w:uiPriority w:val="71"/>
    <w:semiHidden/>
    <w:unhideWhenUsed/>
    <w:rsid w:val="007115A4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semiHidden/>
    <w:unhideWhenUsed/>
    <w:rsid w:val="007115A4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semiHidden/>
    <w:unhideWhenUsed/>
    <w:rsid w:val="007115A4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semiHidden/>
    <w:unhideWhenUsed/>
    <w:rsid w:val="007115A4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semiHidden/>
    <w:unhideWhenUsed/>
    <w:rsid w:val="007115A4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semiHidden/>
    <w:unhideWhenUsed/>
    <w:rsid w:val="007115A4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7115A4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Grigliaacolori">
    <w:name w:val="Colorful Grid"/>
    <w:basedOn w:val="Tabellanormale"/>
    <w:uiPriority w:val="73"/>
    <w:semiHidden/>
    <w:unhideWhenUsed/>
    <w:rsid w:val="007115A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semiHidden/>
    <w:unhideWhenUsed/>
    <w:rsid w:val="007115A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semiHidden/>
    <w:unhideWhenUsed/>
    <w:rsid w:val="007115A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semiHidden/>
    <w:unhideWhenUsed/>
    <w:rsid w:val="007115A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semiHidden/>
    <w:unhideWhenUsed/>
    <w:rsid w:val="007115A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semiHidden/>
    <w:unhideWhenUsed/>
    <w:rsid w:val="007115A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7115A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Indirizzodestinatario">
    <w:name w:val="envelope address"/>
    <w:basedOn w:val="Normale"/>
    <w:uiPriority w:val="99"/>
    <w:semiHidden/>
    <w:unhideWhenUsed/>
    <w:rsid w:val="007115A4"/>
    <w:pPr>
      <w:framePr w:w="7920" w:h="1980" w:hRule="exact" w:hSpace="180" w:wrap="auto" w:hAnchor="page" w:xAlign="center" w:yAlign="bottom"/>
      <w:ind w:left="2880"/>
    </w:pPr>
    <w:rPr>
      <w:rFonts w:ascii="Calibri Light" w:eastAsiaTheme="majorEastAsia" w:hAnsi="Calibri Light" w:cs="Calibri Light"/>
    </w:rPr>
  </w:style>
  <w:style w:type="numbering" w:styleId="ArticoloSezione">
    <w:name w:val="Outline List 3"/>
    <w:basedOn w:val="Nessunelenco"/>
    <w:uiPriority w:val="99"/>
    <w:semiHidden/>
    <w:unhideWhenUsed/>
    <w:rsid w:val="007115A4"/>
    <w:pPr>
      <w:numPr>
        <w:numId w:val="26"/>
      </w:numPr>
    </w:pPr>
  </w:style>
  <w:style w:type="table" w:styleId="Tabellasemplice-1">
    <w:name w:val="Plain Table 1"/>
    <w:basedOn w:val="Tabellanormale"/>
    <w:uiPriority w:val="41"/>
    <w:rsid w:val="007115A4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lasemplice-2">
    <w:name w:val="Plain Table 2"/>
    <w:basedOn w:val="Tabellanormale"/>
    <w:uiPriority w:val="42"/>
    <w:rsid w:val="007115A4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lasemplice-3">
    <w:name w:val="Plain Table 3"/>
    <w:basedOn w:val="Tabellanormale"/>
    <w:uiPriority w:val="43"/>
    <w:rsid w:val="007115A4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lasemplice4">
    <w:name w:val="Plain Table 4"/>
    <w:basedOn w:val="Tabellanormale"/>
    <w:uiPriority w:val="44"/>
    <w:rsid w:val="007115A4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lasemplice5">
    <w:name w:val="Plain Table 5"/>
    <w:basedOn w:val="Tabellanormale"/>
    <w:uiPriority w:val="45"/>
    <w:rsid w:val="007115A4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Nessunaspaziatura">
    <w:name w:val="No Spacing"/>
    <w:uiPriority w:val="1"/>
    <w:qFormat/>
    <w:rsid w:val="007115A4"/>
    <w:rPr>
      <w:rFonts w:ascii="Calibri" w:hAnsi="Calibri" w:cs="Calibri"/>
    </w:rPr>
  </w:style>
  <w:style w:type="paragraph" w:styleId="Data">
    <w:name w:val="Date"/>
    <w:basedOn w:val="Normale"/>
    <w:next w:val="Normale"/>
    <w:link w:val="DataCarattere"/>
    <w:uiPriority w:val="99"/>
    <w:semiHidden/>
    <w:unhideWhenUsed/>
    <w:rsid w:val="007115A4"/>
  </w:style>
  <w:style w:type="character" w:customStyle="1" w:styleId="DataCarattere">
    <w:name w:val="Data Carattere"/>
    <w:basedOn w:val="Carpredefinitoparagrafo"/>
    <w:link w:val="Data"/>
    <w:uiPriority w:val="99"/>
    <w:semiHidden/>
    <w:rsid w:val="007115A4"/>
    <w:rPr>
      <w:rFonts w:ascii="Calibri" w:hAnsi="Calibri" w:cs="Calibri"/>
    </w:rPr>
  </w:style>
  <w:style w:type="paragraph" w:styleId="NormaleWeb">
    <w:name w:val="Normal (Web)"/>
    <w:basedOn w:val="Normale"/>
    <w:uiPriority w:val="99"/>
    <w:semiHidden/>
    <w:unhideWhenUsed/>
    <w:rsid w:val="007115A4"/>
    <w:rPr>
      <w:rFonts w:ascii="Times New Roman" w:hAnsi="Times New Roman" w:cs="Times New Roman"/>
    </w:rPr>
  </w:style>
  <w:style w:type="character" w:styleId="Collegamentoipertestualeintelligente">
    <w:name w:val="Smart Hyperlink"/>
    <w:basedOn w:val="Carpredefinitoparagrafo"/>
    <w:uiPriority w:val="99"/>
    <w:semiHidden/>
    <w:unhideWhenUsed/>
    <w:rsid w:val="007115A4"/>
    <w:rPr>
      <w:rFonts w:ascii="Calibri" w:hAnsi="Calibri" w:cs="Calibri"/>
      <w:u w:val="dotted"/>
    </w:rPr>
  </w:style>
  <w:style w:type="character" w:styleId="Menzionenonrisolta">
    <w:name w:val="Unresolved Mention"/>
    <w:basedOn w:val="Carpredefinitoparagrafo"/>
    <w:uiPriority w:val="99"/>
    <w:semiHidden/>
    <w:unhideWhenUsed/>
    <w:rsid w:val="007115A4"/>
    <w:rPr>
      <w:rFonts w:ascii="Calibri" w:hAnsi="Calibri" w:cs="Calibri"/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7115A4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7115A4"/>
    <w:rPr>
      <w:rFonts w:ascii="Calibri" w:hAnsi="Calibri" w:cs="Calibri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7115A4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7115A4"/>
    <w:rPr>
      <w:rFonts w:ascii="Calibri" w:hAnsi="Calibri" w:cs="Calibri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7115A4"/>
    <w:pPr>
      <w:spacing w:after="120"/>
      <w:ind w:left="360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7115A4"/>
    <w:rPr>
      <w:rFonts w:ascii="Calibri" w:hAnsi="Calibri" w:cs="Calibri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7115A4"/>
    <w:pPr>
      <w:spacing w:after="120" w:line="480" w:lineRule="auto"/>
      <w:ind w:left="360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rsid w:val="007115A4"/>
    <w:rPr>
      <w:rFonts w:ascii="Calibri" w:hAnsi="Calibri" w:cs="Calibri"/>
    </w:rPr>
  </w:style>
  <w:style w:type="paragraph" w:styleId="Primorientrocorpodeltesto">
    <w:name w:val="Body Text First Indent"/>
    <w:basedOn w:val="Corpotesto"/>
    <w:link w:val="PrimorientrocorpodeltestoCarattere"/>
    <w:uiPriority w:val="99"/>
    <w:semiHidden/>
    <w:unhideWhenUsed/>
    <w:rsid w:val="007115A4"/>
    <w:pPr>
      <w:spacing w:after="0"/>
      <w:ind w:firstLine="360"/>
    </w:pPr>
  </w:style>
  <w:style w:type="character" w:customStyle="1" w:styleId="PrimorientrocorpodeltestoCarattere">
    <w:name w:val="Primo rientro corpo del testo Carattere"/>
    <w:basedOn w:val="CorpotestoCarattere"/>
    <w:link w:val="Primorientrocorpodeltesto"/>
    <w:uiPriority w:val="99"/>
    <w:semiHidden/>
    <w:rsid w:val="007115A4"/>
    <w:rPr>
      <w:rFonts w:ascii="Calibri" w:hAnsi="Calibri" w:cs="Calibri"/>
    </w:rPr>
  </w:style>
  <w:style w:type="paragraph" w:styleId="Primorientrocorpodeltesto2">
    <w:name w:val="Body Text First Indent 2"/>
    <w:basedOn w:val="Rientrocorpodeltesto"/>
    <w:link w:val="Primorientrocorpodeltesto2Carattere"/>
    <w:uiPriority w:val="99"/>
    <w:semiHidden/>
    <w:unhideWhenUsed/>
    <w:rsid w:val="007115A4"/>
    <w:pPr>
      <w:spacing w:after="0"/>
      <w:ind w:firstLine="360"/>
    </w:pPr>
  </w:style>
  <w:style w:type="character" w:customStyle="1" w:styleId="Primorientrocorpodeltesto2Carattere">
    <w:name w:val="Primo rientro corpo del testo 2 Carattere"/>
    <w:basedOn w:val="RientrocorpodeltestoCarattere"/>
    <w:link w:val="Primorientrocorpodeltesto2"/>
    <w:uiPriority w:val="99"/>
    <w:semiHidden/>
    <w:rsid w:val="007115A4"/>
    <w:rPr>
      <w:rFonts w:ascii="Calibri" w:hAnsi="Calibri" w:cs="Calibri"/>
    </w:rPr>
  </w:style>
  <w:style w:type="paragraph" w:styleId="Rientronormale">
    <w:name w:val="Normal Indent"/>
    <w:basedOn w:val="Normale"/>
    <w:uiPriority w:val="99"/>
    <w:semiHidden/>
    <w:unhideWhenUsed/>
    <w:rsid w:val="007115A4"/>
    <w:pPr>
      <w:ind w:left="720"/>
    </w:pPr>
  </w:style>
  <w:style w:type="paragraph" w:styleId="Intestazionenota">
    <w:name w:val="Note Heading"/>
    <w:basedOn w:val="Normale"/>
    <w:next w:val="Normale"/>
    <w:link w:val="IntestazionenotaCarattere"/>
    <w:uiPriority w:val="99"/>
    <w:semiHidden/>
    <w:unhideWhenUsed/>
    <w:rsid w:val="007115A4"/>
  </w:style>
  <w:style w:type="character" w:customStyle="1" w:styleId="IntestazionenotaCarattere">
    <w:name w:val="Intestazione nota Carattere"/>
    <w:basedOn w:val="Carpredefinitoparagrafo"/>
    <w:link w:val="Intestazionenota"/>
    <w:uiPriority w:val="99"/>
    <w:semiHidden/>
    <w:rsid w:val="007115A4"/>
    <w:rPr>
      <w:rFonts w:ascii="Calibri" w:hAnsi="Calibri" w:cs="Calibri"/>
    </w:rPr>
  </w:style>
  <w:style w:type="table" w:styleId="Tabellacontemporanea">
    <w:name w:val="Table Contemporary"/>
    <w:basedOn w:val="Tabellanormale"/>
    <w:uiPriority w:val="99"/>
    <w:semiHidden/>
    <w:unhideWhenUsed/>
    <w:rsid w:val="007115A4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ncochiaro">
    <w:name w:val="Light List"/>
    <w:basedOn w:val="Tabellanormale"/>
    <w:uiPriority w:val="61"/>
    <w:semiHidden/>
    <w:unhideWhenUsed/>
    <w:rsid w:val="007115A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semiHidden/>
    <w:unhideWhenUsed/>
    <w:rsid w:val="007115A4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Elencochiaro-Colore2">
    <w:name w:val="Light List Accent 2"/>
    <w:basedOn w:val="Tabellanormale"/>
    <w:uiPriority w:val="61"/>
    <w:semiHidden/>
    <w:unhideWhenUsed/>
    <w:rsid w:val="007115A4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Elencochiaro-Colore3">
    <w:name w:val="Light List Accent 3"/>
    <w:basedOn w:val="Tabellanormale"/>
    <w:uiPriority w:val="61"/>
    <w:semiHidden/>
    <w:unhideWhenUsed/>
    <w:rsid w:val="007115A4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Elencochiaro-Colore4">
    <w:name w:val="Light List Accent 4"/>
    <w:basedOn w:val="Tabellanormale"/>
    <w:uiPriority w:val="61"/>
    <w:semiHidden/>
    <w:unhideWhenUsed/>
    <w:rsid w:val="007115A4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Elencochiaro-Colore5">
    <w:name w:val="Light List Accent 5"/>
    <w:basedOn w:val="Tabellanormale"/>
    <w:uiPriority w:val="61"/>
    <w:semiHidden/>
    <w:unhideWhenUsed/>
    <w:rsid w:val="007115A4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Elencochiaro-Colore6">
    <w:name w:val="Light List Accent 6"/>
    <w:basedOn w:val="Tabellanormale"/>
    <w:uiPriority w:val="61"/>
    <w:semiHidden/>
    <w:unhideWhenUsed/>
    <w:rsid w:val="007115A4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Sfondochiaro">
    <w:name w:val="Light Shading"/>
    <w:basedOn w:val="Tabellanormale"/>
    <w:uiPriority w:val="60"/>
    <w:semiHidden/>
    <w:unhideWhenUsed/>
    <w:rsid w:val="007115A4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semiHidden/>
    <w:unhideWhenUsed/>
    <w:rsid w:val="007115A4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Sfondochiaro-Colore2">
    <w:name w:val="Light Shading Accent 2"/>
    <w:basedOn w:val="Tabellanormale"/>
    <w:uiPriority w:val="60"/>
    <w:semiHidden/>
    <w:unhideWhenUsed/>
    <w:rsid w:val="007115A4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Sfondochiaro-Colore3">
    <w:name w:val="Light Shading Accent 3"/>
    <w:basedOn w:val="Tabellanormale"/>
    <w:uiPriority w:val="60"/>
    <w:semiHidden/>
    <w:unhideWhenUsed/>
    <w:rsid w:val="007115A4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Sfondochiaro-Colore4">
    <w:name w:val="Light Shading Accent 4"/>
    <w:basedOn w:val="Tabellanormale"/>
    <w:uiPriority w:val="60"/>
    <w:semiHidden/>
    <w:unhideWhenUsed/>
    <w:rsid w:val="007115A4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Sfondochiaro-Colore5">
    <w:name w:val="Light Shading Accent 5"/>
    <w:basedOn w:val="Tabellanormale"/>
    <w:uiPriority w:val="60"/>
    <w:semiHidden/>
    <w:unhideWhenUsed/>
    <w:rsid w:val="007115A4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Sfondochiaro-Colore6">
    <w:name w:val="Light Shading Accent 6"/>
    <w:basedOn w:val="Tabellanormale"/>
    <w:uiPriority w:val="60"/>
    <w:semiHidden/>
    <w:unhideWhenUsed/>
    <w:rsid w:val="007115A4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Grigliachiara">
    <w:name w:val="Light Grid"/>
    <w:basedOn w:val="Tabellanormale"/>
    <w:uiPriority w:val="62"/>
    <w:semiHidden/>
    <w:unhideWhenUsed/>
    <w:rsid w:val="007115A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7115A4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semiHidden/>
    <w:unhideWhenUsed/>
    <w:rsid w:val="007115A4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semiHidden/>
    <w:unhideWhenUsed/>
    <w:rsid w:val="007115A4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semiHidden/>
    <w:unhideWhenUsed/>
    <w:rsid w:val="007115A4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semiHidden/>
    <w:unhideWhenUsed/>
    <w:rsid w:val="007115A4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semiHidden/>
    <w:unhideWhenUsed/>
    <w:rsid w:val="007115A4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Elencoscuro">
    <w:name w:val="Dark List"/>
    <w:basedOn w:val="Tabellanormale"/>
    <w:uiPriority w:val="70"/>
    <w:semiHidden/>
    <w:unhideWhenUsed/>
    <w:rsid w:val="007115A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semiHidden/>
    <w:unhideWhenUsed/>
    <w:rsid w:val="007115A4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Elencoscuro-Colore2">
    <w:name w:val="Dark List Accent 2"/>
    <w:basedOn w:val="Tabellanormale"/>
    <w:uiPriority w:val="70"/>
    <w:semiHidden/>
    <w:unhideWhenUsed/>
    <w:rsid w:val="007115A4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Elencoscuro-Colore3">
    <w:name w:val="Dark List Accent 3"/>
    <w:basedOn w:val="Tabellanormale"/>
    <w:uiPriority w:val="70"/>
    <w:semiHidden/>
    <w:unhideWhenUsed/>
    <w:rsid w:val="007115A4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Elencoscuro-Colore4">
    <w:name w:val="Dark List Accent 4"/>
    <w:basedOn w:val="Tabellanormale"/>
    <w:uiPriority w:val="70"/>
    <w:semiHidden/>
    <w:unhideWhenUsed/>
    <w:rsid w:val="007115A4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Elencoscuro-Colore5">
    <w:name w:val="Dark List Accent 5"/>
    <w:basedOn w:val="Tabellanormale"/>
    <w:uiPriority w:val="70"/>
    <w:semiHidden/>
    <w:unhideWhenUsed/>
    <w:rsid w:val="007115A4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7115A4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Tabellaelenco1chiara">
    <w:name w:val="List Table 1 Light"/>
    <w:basedOn w:val="Tabellanormale"/>
    <w:uiPriority w:val="46"/>
    <w:rsid w:val="007115A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elenco1chiara-colore1">
    <w:name w:val="List Table 1 Light Accent 1"/>
    <w:basedOn w:val="Tabellanormale"/>
    <w:uiPriority w:val="46"/>
    <w:rsid w:val="007115A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laelenco1chiara-colore2">
    <w:name w:val="List Table 1 Light Accent 2"/>
    <w:basedOn w:val="Tabellanormale"/>
    <w:uiPriority w:val="46"/>
    <w:rsid w:val="007115A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laelenco1chiara-colore3">
    <w:name w:val="List Table 1 Light Accent 3"/>
    <w:basedOn w:val="Tabellanormale"/>
    <w:uiPriority w:val="46"/>
    <w:rsid w:val="007115A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laelenco1chiara-colore4">
    <w:name w:val="List Table 1 Light Accent 4"/>
    <w:basedOn w:val="Tabellanormale"/>
    <w:uiPriority w:val="46"/>
    <w:rsid w:val="007115A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laelenco1chiara-colore5">
    <w:name w:val="List Table 1 Light Accent 5"/>
    <w:basedOn w:val="Tabellanormale"/>
    <w:uiPriority w:val="46"/>
    <w:rsid w:val="007115A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laelenco1chiara-colore6">
    <w:name w:val="List Table 1 Light Accent 6"/>
    <w:basedOn w:val="Tabellanormale"/>
    <w:uiPriority w:val="46"/>
    <w:rsid w:val="007115A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laelenco2">
    <w:name w:val="List Table 2"/>
    <w:basedOn w:val="Tabellanormale"/>
    <w:uiPriority w:val="47"/>
    <w:rsid w:val="007115A4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elenco2-colore1">
    <w:name w:val="List Table 2 Accent 1"/>
    <w:basedOn w:val="Tabellanormale"/>
    <w:uiPriority w:val="47"/>
    <w:rsid w:val="007115A4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laelenco2-colore2">
    <w:name w:val="List Table 2 Accent 2"/>
    <w:basedOn w:val="Tabellanormale"/>
    <w:uiPriority w:val="47"/>
    <w:rsid w:val="007115A4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laelenco2-colore3">
    <w:name w:val="List Table 2 Accent 3"/>
    <w:basedOn w:val="Tabellanormale"/>
    <w:uiPriority w:val="47"/>
    <w:rsid w:val="007115A4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laelenco2-colore4">
    <w:name w:val="List Table 2 Accent 4"/>
    <w:basedOn w:val="Tabellanormale"/>
    <w:uiPriority w:val="47"/>
    <w:rsid w:val="007115A4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laelenco2-colore5">
    <w:name w:val="List Table 2 Accent 5"/>
    <w:basedOn w:val="Tabellanormale"/>
    <w:uiPriority w:val="47"/>
    <w:rsid w:val="007115A4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laelenco2-colore6">
    <w:name w:val="List Table 2 Accent 6"/>
    <w:basedOn w:val="Tabellanormale"/>
    <w:uiPriority w:val="47"/>
    <w:rsid w:val="007115A4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Elencotab3">
    <w:name w:val="List Table 3"/>
    <w:basedOn w:val="Tabellanormale"/>
    <w:uiPriority w:val="48"/>
    <w:rsid w:val="007115A4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laelenco3-colore1">
    <w:name w:val="List Table 3 Accent 1"/>
    <w:basedOn w:val="Tabellanormale"/>
    <w:uiPriority w:val="48"/>
    <w:rsid w:val="007115A4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Tabellaelenco3-colore2">
    <w:name w:val="List Table 3 Accent 2"/>
    <w:basedOn w:val="Tabellanormale"/>
    <w:uiPriority w:val="48"/>
    <w:rsid w:val="007115A4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Tabellaelenco3-colore3">
    <w:name w:val="List Table 3 Accent 3"/>
    <w:basedOn w:val="Tabellanormale"/>
    <w:uiPriority w:val="48"/>
    <w:rsid w:val="007115A4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Tabellaelenco3-colore4">
    <w:name w:val="List Table 3 Accent 4"/>
    <w:basedOn w:val="Tabellanormale"/>
    <w:uiPriority w:val="48"/>
    <w:rsid w:val="007115A4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Tabellaelenco3-colore5">
    <w:name w:val="List Table 3 Accent 5"/>
    <w:basedOn w:val="Tabellanormale"/>
    <w:uiPriority w:val="48"/>
    <w:rsid w:val="007115A4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Tabellaelenco3-colore6">
    <w:name w:val="List Table 3 Accent 6"/>
    <w:basedOn w:val="Tabellanormale"/>
    <w:uiPriority w:val="48"/>
    <w:rsid w:val="007115A4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Elencotab4">
    <w:name w:val="List Table 4"/>
    <w:basedOn w:val="Tabellanormale"/>
    <w:uiPriority w:val="49"/>
    <w:rsid w:val="007115A4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elenco4-colore1">
    <w:name w:val="List Table 4 Accent 1"/>
    <w:basedOn w:val="Tabellanormale"/>
    <w:uiPriority w:val="49"/>
    <w:rsid w:val="007115A4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laelenco4-colore2">
    <w:name w:val="List Table 4 Accent 2"/>
    <w:basedOn w:val="Tabellanormale"/>
    <w:uiPriority w:val="49"/>
    <w:rsid w:val="007115A4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laelenco4-colore3">
    <w:name w:val="List Table 4 Accent 3"/>
    <w:basedOn w:val="Tabellanormale"/>
    <w:uiPriority w:val="49"/>
    <w:rsid w:val="007115A4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laelenco4-colore4">
    <w:name w:val="List Table 4 Accent 4"/>
    <w:basedOn w:val="Tabellanormale"/>
    <w:uiPriority w:val="49"/>
    <w:rsid w:val="007115A4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laelenco4-colore5">
    <w:name w:val="List Table 4 Accent 5"/>
    <w:basedOn w:val="Tabellanormale"/>
    <w:uiPriority w:val="49"/>
    <w:rsid w:val="007115A4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laelenco4-colore6">
    <w:name w:val="List Table 4 Accent 6"/>
    <w:basedOn w:val="Tabellanormale"/>
    <w:uiPriority w:val="49"/>
    <w:rsid w:val="007115A4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laelenco5scura">
    <w:name w:val="List Table 5 Dark"/>
    <w:basedOn w:val="Tabellanormale"/>
    <w:uiPriority w:val="50"/>
    <w:rsid w:val="007115A4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5scura-colore1">
    <w:name w:val="List Table 5 Dark Accent 1"/>
    <w:basedOn w:val="Tabellanormale"/>
    <w:uiPriority w:val="50"/>
    <w:rsid w:val="007115A4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5scura-colore2">
    <w:name w:val="List Table 5 Dark Accent 2"/>
    <w:basedOn w:val="Tabellanormale"/>
    <w:uiPriority w:val="50"/>
    <w:rsid w:val="007115A4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5scura-colore3">
    <w:name w:val="List Table 5 Dark Accent 3"/>
    <w:basedOn w:val="Tabellanormale"/>
    <w:uiPriority w:val="50"/>
    <w:rsid w:val="007115A4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5scura-colore4">
    <w:name w:val="List Table 5 Dark Accent 4"/>
    <w:basedOn w:val="Tabellanormale"/>
    <w:uiPriority w:val="50"/>
    <w:rsid w:val="007115A4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5scura-colore5">
    <w:name w:val="List Table 5 Dark Accent 5"/>
    <w:basedOn w:val="Tabellanormale"/>
    <w:uiPriority w:val="50"/>
    <w:rsid w:val="007115A4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5scura-colore6">
    <w:name w:val="List Table 5 Dark Accent 6"/>
    <w:basedOn w:val="Tabellanormale"/>
    <w:uiPriority w:val="50"/>
    <w:rsid w:val="007115A4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6acolori">
    <w:name w:val="List Table 6 Colorful"/>
    <w:basedOn w:val="Tabellanormale"/>
    <w:uiPriority w:val="51"/>
    <w:rsid w:val="007115A4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elenco6acolori-colore1">
    <w:name w:val="List Table 6 Colorful Accent 1"/>
    <w:basedOn w:val="Tabellanormale"/>
    <w:uiPriority w:val="51"/>
    <w:rsid w:val="007115A4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laelenco6acolori-colore2">
    <w:name w:val="List Table 6 Colorful Accent 2"/>
    <w:basedOn w:val="Tabellanormale"/>
    <w:uiPriority w:val="51"/>
    <w:rsid w:val="007115A4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laelenco6acolori-colore3">
    <w:name w:val="List Table 6 Colorful Accent 3"/>
    <w:basedOn w:val="Tabellanormale"/>
    <w:uiPriority w:val="51"/>
    <w:rsid w:val="007115A4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laelenco6acolori-colore4">
    <w:name w:val="List Table 6 Colorful Accent 4"/>
    <w:basedOn w:val="Tabellanormale"/>
    <w:uiPriority w:val="51"/>
    <w:rsid w:val="007115A4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laelenco6acolori-colore5">
    <w:name w:val="List Table 6 Colorful Accent 5"/>
    <w:basedOn w:val="Tabellanormale"/>
    <w:uiPriority w:val="51"/>
    <w:rsid w:val="007115A4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laelenco6acolori-colore6">
    <w:name w:val="List Table 6 Colorful Accent 6"/>
    <w:basedOn w:val="Tabellanormale"/>
    <w:uiPriority w:val="51"/>
    <w:rsid w:val="007115A4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laelenco7acolori">
    <w:name w:val="List Table 7 Colorful"/>
    <w:basedOn w:val="Tabellanormale"/>
    <w:uiPriority w:val="52"/>
    <w:rsid w:val="007115A4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elenco7acolori-colore1">
    <w:name w:val="List Table 7 Colorful Accent 1"/>
    <w:basedOn w:val="Tabellanormale"/>
    <w:uiPriority w:val="52"/>
    <w:rsid w:val="007115A4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elenco7acolori-colore2">
    <w:name w:val="List Table 7 Colorful Accent 2"/>
    <w:basedOn w:val="Tabellanormale"/>
    <w:uiPriority w:val="52"/>
    <w:rsid w:val="007115A4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elenco7acolori-colore3">
    <w:name w:val="List Table 7 Colorful Accent 3"/>
    <w:basedOn w:val="Tabellanormale"/>
    <w:uiPriority w:val="52"/>
    <w:rsid w:val="007115A4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elenco7acolori-colore4">
    <w:name w:val="List Table 7 Colorful Accent 4"/>
    <w:basedOn w:val="Tabellanormale"/>
    <w:uiPriority w:val="52"/>
    <w:rsid w:val="007115A4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elenco7acolori-colore5">
    <w:name w:val="List Table 7 Colorful Accent 5"/>
    <w:basedOn w:val="Tabellanormale"/>
    <w:uiPriority w:val="52"/>
    <w:rsid w:val="007115A4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elenco7acolori-colore6">
    <w:name w:val="List Table 7 Colorful Accent 6"/>
    <w:basedOn w:val="Tabellanormale"/>
    <w:uiPriority w:val="52"/>
    <w:rsid w:val="007115A4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Firmadipostaelettronica">
    <w:name w:val="E-mail Signature"/>
    <w:basedOn w:val="Normale"/>
    <w:link w:val="FirmadipostaelettronicaCarattere"/>
    <w:uiPriority w:val="99"/>
    <w:semiHidden/>
    <w:unhideWhenUsed/>
    <w:rsid w:val="007115A4"/>
  </w:style>
  <w:style w:type="character" w:customStyle="1" w:styleId="FirmadipostaelettronicaCarattere">
    <w:name w:val="Firma di posta elettronica Carattere"/>
    <w:basedOn w:val="Carpredefinitoparagrafo"/>
    <w:link w:val="Firmadipostaelettronica"/>
    <w:uiPriority w:val="99"/>
    <w:semiHidden/>
    <w:rsid w:val="007115A4"/>
    <w:rPr>
      <w:rFonts w:ascii="Calibri" w:hAnsi="Calibri" w:cs="Calibri"/>
    </w:rPr>
  </w:style>
  <w:style w:type="paragraph" w:styleId="Formuladiapertura">
    <w:name w:val="Salutation"/>
    <w:basedOn w:val="Normale"/>
    <w:next w:val="Normale"/>
    <w:link w:val="FormuladiaperturaCarattere"/>
    <w:uiPriority w:val="99"/>
    <w:semiHidden/>
    <w:unhideWhenUsed/>
    <w:rsid w:val="007115A4"/>
  </w:style>
  <w:style w:type="character" w:customStyle="1" w:styleId="FormuladiaperturaCarattere">
    <w:name w:val="Formula di apertura Carattere"/>
    <w:basedOn w:val="Carpredefinitoparagrafo"/>
    <w:link w:val="Formuladiapertura"/>
    <w:uiPriority w:val="99"/>
    <w:semiHidden/>
    <w:rsid w:val="007115A4"/>
    <w:rPr>
      <w:rFonts w:ascii="Calibri" w:hAnsi="Calibri" w:cs="Calibri"/>
    </w:rPr>
  </w:style>
  <w:style w:type="table" w:styleId="Tabellacolonne1">
    <w:name w:val="Table Columns 1"/>
    <w:basedOn w:val="Tabellanormale"/>
    <w:uiPriority w:val="99"/>
    <w:semiHidden/>
    <w:unhideWhenUsed/>
    <w:rsid w:val="007115A4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olonne2">
    <w:name w:val="Table Columns 2"/>
    <w:basedOn w:val="Tabellanormale"/>
    <w:uiPriority w:val="99"/>
    <w:semiHidden/>
    <w:unhideWhenUsed/>
    <w:rsid w:val="007115A4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olonne3">
    <w:name w:val="Table Columns 3"/>
    <w:basedOn w:val="Tabellanormale"/>
    <w:uiPriority w:val="99"/>
    <w:semiHidden/>
    <w:unhideWhenUsed/>
    <w:rsid w:val="007115A4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olonne4">
    <w:name w:val="Table Columns 4"/>
    <w:basedOn w:val="Tabellanormale"/>
    <w:uiPriority w:val="99"/>
    <w:semiHidden/>
    <w:unhideWhenUsed/>
    <w:rsid w:val="007115A4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acolonne5">
    <w:name w:val="Table Columns 5"/>
    <w:basedOn w:val="Tabellanormale"/>
    <w:uiPriority w:val="99"/>
    <w:semiHidden/>
    <w:unhideWhenUsed/>
    <w:rsid w:val="007115A4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Firma">
    <w:name w:val="Signature"/>
    <w:basedOn w:val="Normale"/>
    <w:link w:val="FirmaCarattere"/>
    <w:uiPriority w:val="99"/>
    <w:semiHidden/>
    <w:unhideWhenUsed/>
    <w:rsid w:val="007115A4"/>
    <w:pPr>
      <w:ind w:left="4320"/>
    </w:pPr>
  </w:style>
  <w:style w:type="character" w:customStyle="1" w:styleId="FirmaCarattere">
    <w:name w:val="Firma Carattere"/>
    <w:basedOn w:val="Carpredefinitoparagrafo"/>
    <w:link w:val="Firma"/>
    <w:uiPriority w:val="99"/>
    <w:semiHidden/>
    <w:rsid w:val="007115A4"/>
    <w:rPr>
      <w:rFonts w:ascii="Calibri" w:hAnsi="Calibri" w:cs="Calibri"/>
    </w:rPr>
  </w:style>
  <w:style w:type="table" w:styleId="Tabellasemplice1">
    <w:name w:val="Table Simple 1"/>
    <w:basedOn w:val="Tabellanormale"/>
    <w:uiPriority w:val="99"/>
    <w:semiHidden/>
    <w:unhideWhenUsed/>
    <w:rsid w:val="007115A4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asemplice2">
    <w:name w:val="Table Simple 2"/>
    <w:basedOn w:val="Tabellanormale"/>
    <w:uiPriority w:val="99"/>
    <w:semiHidden/>
    <w:unhideWhenUsed/>
    <w:rsid w:val="007115A4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asemplice3">
    <w:name w:val="Table Simple 3"/>
    <w:basedOn w:val="Tabellanormale"/>
    <w:uiPriority w:val="99"/>
    <w:semiHidden/>
    <w:unhideWhenUsed/>
    <w:rsid w:val="007115A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aconombreggiatura1">
    <w:name w:val="Table Subtle 1"/>
    <w:basedOn w:val="Tabellanormale"/>
    <w:uiPriority w:val="99"/>
    <w:semiHidden/>
    <w:unhideWhenUsed/>
    <w:rsid w:val="007115A4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onombreggiatura2">
    <w:name w:val="Table Subtle 2"/>
    <w:basedOn w:val="Tabellanormale"/>
    <w:uiPriority w:val="99"/>
    <w:rsid w:val="007115A4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dice1">
    <w:name w:val="index 1"/>
    <w:basedOn w:val="Normale"/>
    <w:next w:val="Normale"/>
    <w:autoRedefine/>
    <w:uiPriority w:val="99"/>
    <w:semiHidden/>
    <w:unhideWhenUsed/>
    <w:rsid w:val="007115A4"/>
    <w:pPr>
      <w:ind w:left="220" w:hanging="220"/>
    </w:pPr>
  </w:style>
  <w:style w:type="paragraph" w:styleId="Indice2">
    <w:name w:val="index 2"/>
    <w:basedOn w:val="Normale"/>
    <w:next w:val="Normale"/>
    <w:autoRedefine/>
    <w:uiPriority w:val="99"/>
    <w:semiHidden/>
    <w:unhideWhenUsed/>
    <w:rsid w:val="007115A4"/>
    <w:pPr>
      <w:ind w:left="440" w:hanging="220"/>
    </w:pPr>
  </w:style>
  <w:style w:type="paragraph" w:styleId="Indice3">
    <w:name w:val="index 3"/>
    <w:basedOn w:val="Normale"/>
    <w:next w:val="Normale"/>
    <w:autoRedefine/>
    <w:uiPriority w:val="99"/>
    <w:semiHidden/>
    <w:unhideWhenUsed/>
    <w:rsid w:val="007115A4"/>
    <w:pPr>
      <w:ind w:left="660" w:hanging="220"/>
    </w:pPr>
  </w:style>
  <w:style w:type="paragraph" w:styleId="Indice4">
    <w:name w:val="index 4"/>
    <w:basedOn w:val="Normale"/>
    <w:next w:val="Normale"/>
    <w:autoRedefine/>
    <w:uiPriority w:val="99"/>
    <w:semiHidden/>
    <w:unhideWhenUsed/>
    <w:rsid w:val="007115A4"/>
    <w:pPr>
      <w:ind w:left="880" w:hanging="220"/>
    </w:pPr>
  </w:style>
  <w:style w:type="paragraph" w:styleId="Indice5">
    <w:name w:val="index 5"/>
    <w:basedOn w:val="Normale"/>
    <w:next w:val="Normale"/>
    <w:autoRedefine/>
    <w:uiPriority w:val="99"/>
    <w:semiHidden/>
    <w:unhideWhenUsed/>
    <w:rsid w:val="007115A4"/>
    <w:pPr>
      <w:ind w:left="1100" w:hanging="220"/>
    </w:pPr>
  </w:style>
  <w:style w:type="paragraph" w:styleId="Indice6">
    <w:name w:val="index 6"/>
    <w:basedOn w:val="Normale"/>
    <w:next w:val="Normale"/>
    <w:autoRedefine/>
    <w:uiPriority w:val="99"/>
    <w:semiHidden/>
    <w:unhideWhenUsed/>
    <w:rsid w:val="007115A4"/>
    <w:pPr>
      <w:ind w:left="1320" w:hanging="220"/>
    </w:pPr>
  </w:style>
  <w:style w:type="paragraph" w:styleId="Indice7">
    <w:name w:val="index 7"/>
    <w:basedOn w:val="Normale"/>
    <w:next w:val="Normale"/>
    <w:autoRedefine/>
    <w:uiPriority w:val="99"/>
    <w:semiHidden/>
    <w:unhideWhenUsed/>
    <w:rsid w:val="007115A4"/>
    <w:pPr>
      <w:ind w:left="1540" w:hanging="220"/>
    </w:pPr>
  </w:style>
  <w:style w:type="paragraph" w:styleId="Indice8">
    <w:name w:val="index 8"/>
    <w:basedOn w:val="Normale"/>
    <w:next w:val="Normale"/>
    <w:autoRedefine/>
    <w:uiPriority w:val="99"/>
    <w:semiHidden/>
    <w:unhideWhenUsed/>
    <w:rsid w:val="007115A4"/>
    <w:pPr>
      <w:ind w:left="1760" w:hanging="220"/>
    </w:pPr>
  </w:style>
  <w:style w:type="paragraph" w:styleId="Indice9">
    <w:name w:val="index 9"/>
    <w:basedOn w:val="Normale"/>
    <w:next w:val="Normale"/>
    <w:autoRedefine/>
    <w:uiPriority w:val="99"/>
    <w:semiHidden/>
    <w:unhideWhenUsed/>
    <w:rsid w:val="007115A4"/>
    <w:pPr>
      <w:ind w:left="1980" w:hanging="220"/>
    </w:pPr>
  </w:style>
  <w:style w:type="paragraph" w:styleId="Titoloindice">
    <w:name w:val="index heading"/>
    <w:basedOn w:val="Normale"/>
    <w:next w:val="Indice1"/>
    <w:uiPriority w:val="99"/>
    <w:semiHidden/>
    <w:unhideWhenUsed/>
    <w:rsid w:val="007115A4"/>
    <w:rPr>
      <w:rFonts w:ascii="Calibri Light" w:eastAsiaTheme="majorEastAsia" w:hAnsi="Calibri Light" w:cs="Calibri Light"/>
      <w:b/>
      <w:bCs/>
    </w:rPr>
  </w:style>
  <w:style w:type="paragraph" w:styleId="Formuladichiusura">
    <w:name w:val="Closing"/>
    <w:basedOn w:val="Normale"/>
    <w:link w:val="FormuladichiusuraCarattere"/>
    <w:uiPriority w:val="99"/>
    <w:semiHidden/>
    <w:unhideWhenUsed/>
    <w:rsid w:val="007115A4"/>
    <w:pPr>
      <w:ind w:left="4320"/>
    </w:pPr>
  </w:style>
  <w:style w:type="character" w:customStyle="1" w:styleId="FormuladichiusuraCarattere">
    <w:name w:val="Formula di chiusura Carattere"/>
    <w:basedOn w:val="Carpredefinitoparagrafo"/>
    <w:link w:val="Formuladichiusura"/>
    <w:uiPriority w:val="99"/>
    <w:semiHidden/>
    <w:rsid w:val="007115A4"/>
    <w:rPr>
      <w:rFonts w:ascii="Calibri" w:hAnsi="Calibri" w:cs="Calibri"/>
    </w:rPr>
  </w:style>
  <w:style w:type="table" w:styleId="Grigliatabella">
    <w:name w:val="Table Grid"/>
    <w:basedOn w:val="Tabellanormale"/>
    <w:uiPriority w:val="39"/>
    <w:rsid w:val="007115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1">
    <w:name w:val="Table Grid 1"/>
    <w:basedOn w:val="Tabellanormale"/>
    <w:uiPriority w:val="99"/>
    <w:semiHidden/>
    <w:unhideWhenUsed/>
    <w:rsid w:val="007115A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gliatabella2">
    <w:name w:val="Table Grid 2"/>
    <w:basedOn w:val="Tabellanormale"/>
    <w:uiPriority w:val="99"/>
    <w:semiHidden/>
    <w:unhideWhenUsed/>
    <w:rsid w:val="007115A4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gliatabella3">
    <w:name w:val="Table Grid 3"/>
    <w:basedOn w:val="Tabellanormale"/>
    <w:uiPriority w:val="99"/>
    <w:semiHidden/>
    <w:unhideWhenUsed/>
    <w:rsid w:val="007115A4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gliatabella4">
    <w:name w:val="Table Grid 4"/>
    <w:basedOn w:val="Tabellanormale"/>
    <w:uiPriority w:val="99"/>
    <w:semiHidden/>
    <w:unhideWhenUsed/>
    <w:rsid w:val="007115A4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gliatabella5">
    <w:name w:val="Table Grid 5"/>
    <w:basedOn w:val="Tabellanormale"/>
    <w:uiPriority w:val="99"/>
    <w:semiHidden/>
    <w:unhideWhenUsed/>
    <w:rsid w:val="007115A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gliatabella6">
    <w:name w:val="Table Grid 6"/>
    <w:basedOn w:val="Tabellanormale"/>
    <w:uiPriority w:val="99"/>
    <w:semiHidden/>
    <w:unhideWhenUsed/>
    <w:rsid w:val="007115A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gliatabella7">
    <w:name w:val="Table Grid 7"/>
    <w:basedOn w:val="Tabellanormale"/>
    <w:uiPriority w:val="99"/>
    <w:semiHidden/>
    <w:unhideWhenUsed/>
    <w:rsid w:val="007115A4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gliatabella8">
    <w:name w:val="Table Grid 8"/>
    <w:basedOn w:val="Tabellanormale"/>
    <w:uiPriority w:val="99"/>
    <w:semiHidden/>
    <w:unhideWhenUsed/>
    <w:rsid w:val="007115A4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gliatabellachiara">
    <w:name w:val="Grid Table Light"/>
    <w:basedOn w:val="Tabellanormale"/>
    <w:uiPriority w:val="40"/>
    <w:rsid w:val="007115A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agriglia1chiara">
    <w:name w:val="Grid Table 1 Light"/>
    <w:basedOn w:val="Tabellanormale"/>
    <w:uiPriority w:val="46"/>
    <w:rsid w:val="007115A4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1chiara-colore1">
    <w:name w:val="Grid Table 1 Light Accent 1"/>
    <w:basedOn w:val="Tabellanormale"/>
    <w:uiPriority w:val="46"/>
    <w:rsid w:val="007115A4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1chiara-colore2">
    <w:name w:val="Grid Table 1 Light Accent 2"/>
    <w:basedOn w:val="Tabellanormale"/>
    <w:uiPriority w:val="46"/>
    <w:rsid w:val="007115A4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1chiara-colore3">
    <w:name w:val="Grid Table 1 Light Accent 3"/>
    <w:basedOn w:val="Tabellanormale"/>
    <w:uiPriority w:val="46"/>
    <w:rsid w:val="007115A4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1chiara-colore4">
    <w:name w:val="Grid Table 1 Light Accent 4"/>
    <w:basedOn w:val="Tabellanormale"/>
    <w:uiPriority w:val="46"/>
    <w:rsid w:val="007115A4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1chiara-colore5">
    <w:name w:val="Grid Table 1 Light Accent 5"/>
    <w:basedOn w:val="Tabellanormale"/>
    <w:uiPriority w:val="46"/>
    <w:rsid w:val="007115A4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1chiara-colore6">
    <w:name w:val="Grid Table 1 Light Accent 6"/>
    <w:basedOn w:val="Tabellanormale"/>
    <w:uiPriority w:val="46"/>
    <w:rsid w:val="007115A4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2">
    <w:name w:val="Grid Table 2"/>
    <w:basedOn w:val="Tabellanormale"/>
    <w:uiPriority w:val="47"/>
    <w:rsid w:val="007115A4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griglia2-colore1">
    <w:name w:val="Grid Table 2 Accent 1"/>
    <w:basedOn w:val="Tabellanormale"/>
    <w:uiPriority w:val="47"/>
    <w:rsid w:val="007115A4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lagriglia2-colore2">
    <w:name w:val="Grid Table 2 Accent 2"/>
    <w:basedOn w:val="Tabellanormale"/>
    <w:uiPriority w:val="47"/>
    <w:rsid w:val="007115A4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lagriglia2-colore3">
    <w:name w:val="Grid Table 2 Accent 3"/>
    <w:basedOn w:val="Tabellanormale"/>
    <w:uiPriority w:val="47"/>
    <w:rsid w:val="007115A4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lagriglia2-colore4">
    <w:name w:val="Grid Table 2 Accent 4"/>
    <w:basedOn w:val="Tabellanormale"/>
    <w:uiPriority w:val="47"/>
    <w:rsid w:val="007115A4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lagriglia2-colore5">
    <w:name w:val="Grid Table 2 Accent 5"/>
    <w:basedOn w:val="Tabellanormale"/>
    <w:uiPriority w:val="47"/>
    <w:rsid w:val="007115A4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lagriglia2-colore6">
    <w:name w:val="Grid Table 2 Accent 6"/>
    <w:basedOn w:val="Tabellanormale"/>
    <w:uiPriority w:val="47"/>
    <w:rsid w:val="007115A4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gliatab3">
    <w:name w:val="Grid Table 3"/>
    <w:basedOn w:val="Tabellanormale"/>
    <w:uiPriority w:val="48"/>
    <w:rsid w:val="007115A4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lagriglia3-colore1">
    <w:name w:val="Grid Table 3 Accent 1"/>
    <w:basedOn w:val="Tabellanormale"/>
    <w:uiPriority w:val="48"/>
    <w:rsid w:val="007115A4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lagriglia3-colore2">
    <w:name w:val="Grid Table 3 Accent 2"/>
    <w:basedOn w:val="Tabellanormale"/>
    <w:uiPriority w:val="48"/>
    <w:rsid w:val="007115A4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lagriglia3-colore3">
    <w:name w:val="Grid Table 3 Accent 3"/>
    <w:basedOn w:val="Tabellanormale"/>
    <w:uiPriority w:val="48"/>
    <w:rsid w:val="007115A4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lagriglia3-colore4">
    <w:name w:val="Grid Table 3 Accent 4"/>
    <w:basedOn w:val="Tabellanormale"/>
    <w:uiPriority w:val="48"/>
    <w:rsid w:val="007115A4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lagriglia3-colore5">
    <w:name w:val="Grid Table 3 Accent 5"/>
    <w:basedOn w:val="Tabellanormale"/>
    <w:uiPriority w:val="48"/>
    <w:rsid w:val="007115A4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lagriglia3-colore6">
    <w:name w:val="Grid Table 3 Accent 6"/>
    <w:basedOn w:val="Tabellanormale"/>
    <w:uiPriority w:val="48"/>
    <w:rsid w:val="007115A4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gliatab4">
    <w:name w:val="Grid Table 4"/>
    <w:basedOn w:val="Tabellanormale"/>
    <w:uiPriority w:val="49"/>
    <w:rsid w:val="007115A4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griglia4-colore1">
    <w:name w:val="Grid Table 4 Accent 1"/>
    <w:basedOn w:val="Tabellanormale"/>
    <w:uiPriority w:val="49"/>
    <w:rsid w:val="007115A4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lagriglia4-colore2">
    <w:name w:val="Grid Table 4 Accent 2"/>
    <w:basedOn w:val="Tabellanormale"/>
    <w:uiPriority w:val="49"/>
    <w:rsid w:val="007115A4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lagriglia4-colore3">
    <w:name w:val="Grid Table 4 Accent 3"/>
    <w:basedOn w:val="Tabellanormale"/>
    <w:uiPriority w:val="49"/>
    <w:rsid w:val="007115A4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lagriglia4-colore4">
    <w:name w:val="Grid Table 4 Accent 4"/>
    <w:basedOn w:val="Tabellanormale"/>
    <w:uiPriority w:val="49"/>
    <w:rsid w:val="007115A4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lagriglia4-colore5">
    <w:name w:val="Grid Table 4 Accent 5"/>
    <w:basedOn w:val="Tabellanormale"/>
    <w:uiPriority w:val="49"/>
    <w:rsid w:val="007115A4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lagriglia4-colore6">
    <w:name w:val="Grid Table 4 Accent 6"/>
    <w:basedOn w:val="Tabellanormale"/>
    <w:uiPriority w:val="49"/>
    <w:rsid w:val="007115A4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lagriglia5scura">
    <w:name w:val="Grid Table 5 Dark"/>
    <w:basedOn w:val="Tabellanormale"/>
    <w:uiPriority w:val="50"/>
    <w:rsid w:val="007115A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lagriglia5scura-colore1">
    <w:name w:val="Grid Table 5 Dark Accent 1"/>
    <w:basedOn w:val="Tabellanormale"/>
    <w:uiPriority w:val="50"/>
    <w:rsid w:val="007115A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abellagriglia5scura-colore2">
    <w:name w:val="Grid Table 5 Dark Accent 2"/>
    <w:basedOn w:val="Tabellanormale"/>
    <w:uiPriority w:val="50"/>
    <w:rsid w:val="007115A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ellagriglia5scura-colore3">
    <w:name w:val="Grid Table 5 Dark Accent 3"/>
    <w:basedOn w:val="Tabellanormale"/>
    <w:uiPriority w:val="50"/>
    <w:rsid w:val="007115A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ellagriglia5scura-colore4">
    <w:name w:val="Grid Table 5 Dark Accent 4"/>
    <w:basedOn w:val="Tabellanormale"/>
    <w:uiPriority w:val="50"/>
    <w:rsid w:val="007115A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ellagriglia5scura-colore5">
    <w:name w:val="Grid Table 5 Dark Accent 5"/>
    <w:basedOn w:val="Tabellanormale"/>
    <w:uiPriority w:val="50"/>
    <w:rsid w:val="007115A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Tabellagriglia5scura-colore6">
    <w:name w:val="Grid Table 5 Dark Accent 6"/>
    <w:basedOn w:val="Tabellanormale"/>
    <w:uiPriority w:val="50"/>
    <w:rsid w:val="007115A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ellagriglia6acolori">
    <w:name w:val="Grid Table 6 Colorful"/>
    <w:basedOn w:val="Tabellanormale"/>
    <w:uiPriority w:val="51"/>
    <w:rsid w:val="007115A4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griglia6acolori-colore1">
    <w:name w:val="Grid Table 6 Colorful Accent 1"/>
    <w:basedOn w:val="Tabellanormale"/>
    <w:uiPriority w:val="51"/>
    <w:rsid w:val="007115A4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lagriglia6acolori-colore2">
    <w:name w:val="Grid Table 6 Colorful Accent 2"/>
    <w:basedOn w:val="Tabellanormale"/>
    <w:uiPriority w:val="51"/>
    <w:rsid w:val="007115A4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lagriglia6acolori-colore3">
    <w:name w:val="Grid Table 6 Colorful Accent 3"/>
    <w:basedOn w:val="Tabellanormale"/>
    <w:uiPriority w:val="51"/>
    <w:rsid w:val="007115A4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lagriglia6acolori-colore4">
    <w:name w:val="Grid Table 6 Colorful Accent 4"/>
    <w:basedOn w:val="Tabellanormale"/>
    <w:uiPriority w:val="51"/>
    <w:rsid w:val="007115A4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lagriglia6acolori-colore5">
    <w:name w:val="Grid Table 6 Colorful Accent 5"/>
    <w:basedOn w:val="Tabellanormale"/>
    <w:uiPriority w:val="51"/>
    <w:rsid w:val="007115A4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lagriglia6acolori-colore6">
    <w:name w:val="Grid Table 6 Colorful Accent 6"/>
    <w:basedOn w:val="Tabellanormale"/>
    <w:uiPriority w:val="51"/>
    <w:rsid w:val="007115A4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lagriglia7acolori">
    <w:name w:val="Grid Table 7 Colorful"/>
    <w:basedOn w:val="Tabellanormale"/>
    <w:uiPriority w:val="52"/>
    <w:rsid w:val="007115A4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lagriglia7acolori-colore1">
    <w:name w:val="Grid Table 7 Colorful Accent 1"/>
    <w:basedOn w:val="Tabellanormale"/>
    <w:uiPriority w:val="52"/>
    <w:rsid w:val="007115A4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lagriglia7acolori-colore2">
    <w:name w:val="Grid Table 7 Colorful Accent 2"/>
    <w:basedOn w:val="Tabellanormale"/>
    <w:uiPriority w:val="52"/>
    <w:rsid w:val="007115A4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lagriglia7acolori-colore3">
    <w:name w:val="Grid Table 7 Colorful Accent 3"/>
    <w:basedOn w:val="Tabellanormale"/>
    <w:uiPriority w:val="52"/>
    <w:rsid w:val="007115A4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lagriglia7acolori-colore4">
    <w:name w:val="Grid Table 7 Colorful Accent 4"/>
    <w:basedOn w:val="Tabellanormale"/>
    <w:uiPriority w:val="52"/>
    <w:rsid w:val="007115A4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lagriglia7acolori-colore5">
    <w:name w:val="Grid Table 7 Colorful Accent 5"/>
    <w:basedOn w:val="Tabellanormale"/>
    <w:uiPriority w:val="52"/>
    <w:rsid w:val="007115A4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lagriglia7acolori-colore6">
    <w:name w:val="Grid Table 7 Colorful Accent 6"/>
    <w:basedOn w:val="Tabellanormale"/>
    <w:uiPriority w:val="52"/>
    <w:rsid w:val="007115A4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ellaWeb1">
    <w:name w:val="Table Web 1"/>
    <w:basedOn w:val="Tabellanormale"/>
    <w:uiPriority w:val="99"/>
    <w:semiHidden/>
    <w:unhideWhenUsed/>
    <w:rsid w:val="007115A4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Web2">
    <w:name w:val="Table Web 2"/>
    <w:basedOn w:val="Tabellanormale"/>
    <w:uiPriority w:val="99"/>
    <w:semiHidden/>
    <w:unhideWhenUsed/>
    <w:rsid w:val="007115A4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Web3">
    <w:name w:val="Table Web 3"/>
    <w:basedOn w:val="Tabellanormale"/>
    <w:uiPriority w:val="99"/>
    <w:rsid w:val="007115A4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imandonotaapidipagina">
    <w:name w:val="footnote reference"/>
    <w:basedOn w:val="Carpredefinitoparagrafo"/>
    <w:uiPriority w:val="99"/>
    <w:semiHidden/>
    <w:unhideWhenUsed/>
    <w:rsid w:val="007115A4"/>
    <w:rPr>
      <w:rFonts w:ascii="Calibri" w:hAnsi="Calibri" w:cs="Calibri"/>
      <w:vertAlign w:val="superscript"/>
    </w:rPr>
  </w:style>
  <w:style w:type="character" w:styleId="Numeroriga">
    <w:name w:val="line number"/>
    <w:basedOn w:val="Carpredefinitoparagrafo"/>
    <w:uiPriority w:val="99"/>
    <w:semiHidden/>
    <w:unhideWhenUsed/>
    <w:rsid w:val="007115A4"/>
    <w:rPr>
      <w:rFonts w:ascii="Calibri" w:hAnsi="Calibri" w:cs="Calibri"/>
    </w:rPr>
  </w:style>
  <w:style w:type="table" w:styleId="Tabellaeffetti3D1">
    <w:name w:val="Table 3D effects 1"/>
    <w:basedOn w:val="Tabellanormale"/>
    <w:uiPriority w:val="99"/>
    <w:semiHidden/>
    <w:unhideWhenUsed/>
    <w:rsid w:val="007115A4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aeffetti3D2">
    <w:name w:val="Table 3D effects 2"/>
    <w:basedOn w:val="Tabellanormale"/>
    <w:uiPriority w:val="99"/>
    <w:semiHidden/>
    <w:unhideWhenUsed/>
    <w:rsid w:val="007115A4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effetti3D3">
    <w:name w:val="Table 3D effects 3"/>
    <w:basedOn w:val="Tabellanormale"/>
    <w:uiPriority w:val="99"/>
    <w:semiHidden/>
    <w:unhideWhenUsed/>
    <w:rsid w:val="007115A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tema">
    <w:name w:val="Table Theme"/>
    <w:basedOn w:val="Tabellanormale"/>
    <w:uiPriority w:val="99"/>
    <w:semiHidden/>
    <w:unhideWhenUsed/>
    <w:rsid w:val="007115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opagina">
    <w:name w:val="page number"/>
    <w:basedOn w:val="Carpredefinitoparagrafo"/>
    <w:uiPriority w:val="99"/>
    <w:semiHidden/>
    <w:unhideWhenUsed/>
    <w:rsid w:val="007115A4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27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marcello.tognoni47@gmail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cello\AppData\Local\Microsoft\Office\16.0\DTS\it-IT%7bD6F331C1-F678-4325-982A-33DC9FE09E32%7d\%7bFC366238-A795-4AAD-BBAA-FC4D3B24764E%7dTF2de6fc23-48e8-448b-960e-1bdc6e9248ab76b8c3e2_win32-efc66052793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1BB99C-E89B-4174-ACC6-4104A0669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{FC366238-A795-4AAD-BBAA-FC4D3B24764E}TF2de6fc23-48e8-448b-960e-1bdc6e9248ab76b8c3e2_win32-efc660527936</Template>
  <TotalTime>0</TotalTime>
  <Pages>2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2026-09-14T14:33:00Z</dcterms:created>
  <dcterms:modified xsi:type="dcterms:W3CDTF">2026-09-14T17:35:00Z</dcterms:modified>
</cp:coreProperties>
</file>